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22DBB" w14:textId="77777777" w:rsidR="00303549" w:rsidRPr="003C79CB" w:rsidRDefault="00303549" w:rsidP="00A21504">
      <w:pPr>
        <w:jc w:val="center"/>
        <w:rPr>
          <w:rFonts w:asciiTheme="minorHAnsi" w:hAnsiTheme="minorHAnsi" w:cstheme="minorHAnsi"/>
          <w:vanish/>
          <w:sz w:val="18"/>
          <w:szCs w:val="18"/>
        </w:rPr>
      </w:pPr>
    </w:p>
    <w:p w14:paraId="30A4C49B" w14:textId="182E0B53" w:rsidR="00467865" w:rsidRPr="0063437C" w:rsidRDefault="00F30E45" w:rsidP="00B35A28">
      <w:pPr>
        <w:jc w:val="center"/>
        <w:rPr>
          <w:rFonts w:asciiTheme="minorHAnsi" w:hAnsiTheme="minorHAnsi" w:cstheme="minorHAnsi"/>
          <w:b/>
          <w:sz w:val="24"/>
          <w:u w:val="single"/>
        </w:rPr>
      </w:pPr>
      <w:bookmarkStart w:id="0" w:name="_Hlk118355686"/>
      <w:bookmarkEnd w:id="0"/>
      <w:r w:rsidRPr="0063437C">
        <w:rPr>
          <w:rFonts w:asciiTheme="minorHAnsi" w:hAnsiTheme="minorHAnsi" w:cstheme="minorHAnsi"/>
          <w:b/>
          <w:sz w:val="24"/>
          <w:u w:val="single"/>
        </w:rPr>
        <w:t>APPLICATION FOR</w:t>
      </w:r>
      <w:r w:rsidR="0002480B" w:rsidRPr="0063437C">
        <w:rPr>
          <w:rFonts w:asciiTheme="minorHAnsi" w:hAnsiTheme="minorHAnsi" w:cstheme="minorHAnsi"/>
          <w:b/>
          <w:sz w:val="24"/>
          <w:u w:val="single"/>
        </w:rPr>
        <w:t xml:space="preserve"> </w:t>
      </w:r>
      <w:r w:rsidR="00627A2D" w:rsidRPr="0063437C">
        <w:rPr>
          <w:rFonts w:asciiTheme="minorHAnsi" w:hAnsiTheme="minorHAnsi" w:cstheme="minorHAnsi"/>
          <w:b/>
          <w:sz w:val="24"/>
          <w:u w:val="single"/>
        </w:rPr>
        <w:t>RESIDENTIAL RENTAL UNIT LICENSE</w:t>
      </w:r>
    </w:p>
    <w:p w14:paraId="04A5725A" w14:textId="77777777" w:rsidR="0005243C" w:rsidRPr="003C79CB" w:rsidRDefault="00BB7AD6" w:rsidP="0005243C">
      <w:pPr>
        <w:jc w:val="both"/>
        <w:rPr>
          <w:rFonts w:asciiTheme="minorHAnsi" w:hAnsiTheme="minorHAnsi" w:cstheme="minorHAnsi"/>
          <w:b/>
          <w:bCs/>
          <w:sz w:val="20"/>
          <w:szCs w:val="20"/>
          <w:lang w:val="en"/>
        </w:rPr>
      </w:pPr>
      <w:r w:rsidRPr="003C79CB">
        <w:rPr>
          <w:rFonts w:asciiTheme="minorHAnsi" w:hAnsiTheme="minorHAnsi" w:cstheme="minorHAnsi"/>
          <w:b/>
          <w:sz w:val="20"/>
          <w:szCs w:val="20"/>
        </w:rPr>
        <w:t>Please complete the form below</w:t>
      </w:r>
      <w:r w:rsidR="007A205D" w:rsidRPr="003C79CB">
        <w:rPr>
          <w:rFonts w:asciiTheme="minorHAnsi" w:hAnsiTheme="minorHAnsi" w:cstheme="minorHAnsi"/>
          <w:b/>
          <w:sz w:val="20"/>
          <w:szCs w:val="20"/>
        </w:rPr>
        <w:t xml:space="preserve"> for each unit</w:t>
      </w:r>
      <w:r w:rsidRPr="003C79CB">
        <w:rPr>
          <w:rFonts w:asciiTheme="minorHAnsi" w:hAnsiTheme="minorHAnsi" w:cstheme="minorHAnsi"/>
          <w:b/>
          <w:sz w:val="20"/>
          <w:szCs w:val="20"/>
        </w:rPr>
        <w:t xml:space="preserve"> and return with your payment</w:t>
      </w:r>
      <w:r w:rsidR="00EA1A05" w:rsidRPr="003C79CB">
        <w:rPr>
          <w:rFonts w:asciiTheme="minorHAnsi" w:hAnsiTheme="minorHAnsi" w:cstheme="minorHAnsi"/>
          <w:b/>
          <w:sz w:val="20"/>
          <w:szCs w:val="20"/>
        </w:rPr>
        <w:t>, no later than January 31</w:t>
      </w:r>
      <w:r w:rsidR="002B622C" w:rsidRPr="003C79CB">
        <w:rPr>
          <w:rFonts w:asciiTheme="minorHAnsi" w:hAnsiTheme="minorHAnsi" w:cstheme="minorHAnsi"/>
          <w:b/>
          <w:sz w:val="20"/>
          <w:szCs w:val="20"/>
        </w:rPr>
        <w:t xml:space="preserve"> each year</w:t>
      </w:r>
      <w:r w:rsidR="00EA1A05" w:rsidRPr="003C79CB">
        <w:rPr>
          <w:rFonts w:asciiTheme="minorHAnsi" w:hAnsiTheme="minorHAnsi" w:cstheme="minorHAnsi"/>
          <w:b/>
          <w:sz w:val="20"/>
          <w:szCs w:val="20"/>
        </w:rPr>
        <w:t xml:space="preserve">. </w:t>
      </w:r>
      <w:r w:rsidR="0039141F" w:rsidRPr="003C79CB">
        <w:rPr>
          <w:rFonts w:asciiTheme="minorHAnsi" w:hAnsiTheme="minorHAnsi" w:cstheme="minorHAnsi"/>
          <w:b/>
          <w:sz w:val="20"/>
          <w:szCs w:val="20"/>
        </w:rPr>
        <w:t xml:space="preserve">The </w:t>
      </w:r>
      <w:r w:rsidR="00EA1A05" w:rsidRPr="003C79CB">
        <w:rPr>
          <w:rFonts w:asciiTheme="minorHAnsi" w:hAnsiTheme="minorHAnsi" w:cstheme="minorHAnsi"/>
          <w:b/>
          <w:bCs/>
          <w:sz w:val="20"/>
          <w:szCs w:val="20"/>
          <w:lang w:val="en"/>
        </w:rPr>
        <w:t xml:space="preserve">License fee </w:t>
      </w:r>
      <w:r w:rsidR="001B1323" w:rsidRPr="003C79CB">
        <w:rPr>
          <w:rFonts w:asciiTheme="minorHAnsi" w:hAnsiTheme="minorHAnsi" w:cstheme="minorHAnsi"/>
          <w:b/>
          <w:bCs/>
          <w:sz w:val="20"/>
          <w:szCs w:val="20"/>
          <w:lang w:val="en"/>
        </w:rPr>
        <w:t xml:space="preserve">is </w:t>
      </w:r>
      <w:r w:rsidR="00EA1A05" w:rsidRPr="003C79CB">
        <w:rPr>
          <w:rFonts w:asciiTheme="minorHAnsi" w:hAnsiTheme="minorHAnsi" w:cstheme="minorHAnsi"/>
          <w:b/>
          <w:bCs/>
          <w:sz w:val="20"/>
          <w:szCs w:val="20"/>
          <w:lang w:val="en"/>
        </w:rPr>
        <w:t>$200 per unit</w:t>
      </w:r>
      <w:r w:rsidR="001B1323" w:rsidRPr="003C79CB">
        <w:rPr>
          <w:rFonts w:asciiTheme="minorHAnsi" w:hAnsiTheme="minorHAnsi" w:cstheme="minorHAnsi"/>
          <w:b/>
          <w:bCs/>
          <w:sz w:val="20"/>
          <w:szCs w:val="20"/>
          <w:lang w:val="en"/>
        </w:rPr>
        <w:t>,</w:t>
      </w:r>
      <w:r w:rsidR="00EA1A05" w:rsidRPr="003C79CB">
        <w:rPr>
          <w:rFonts w:asciiTheme="minorHAnsi" w:hAnsiTheme="minorHAnsi" w:cstheme="minorHAnsi"/>
          <w:b/>
          <w:bCs/>
          <w:sz w:val="20"/>
          <w:szCs w:val="20"/>
          <w:lang w:val="en"/>
        </w:rPr>
        <w:t xml:space="preserve"> per year</w:t>
      </w:r>
      <w:r w:rsidR="0039141F" w:rsidRPr="003C79CB">
        <w:rPr>
          <w:rFonts w:asciiTheme="minorHAnsi" w:hAnsiTheme="minorHAnsi" w:cstheme="minorHAnsi"/>
          <w:b/>
          <w:bCs/>
          <w:sz w:val="20"/>
          <w:szCs w:val="20"/>
          <w:lang w:val="en"/>
        </w:rPr>
        <w:t xml:space="preserve">. Payments can be made via </w:t>
      </w:r>
      <w:r w:rsidR="00EA1A05" w:rsidRPr="003C79CB">
        <w:rPr>
          <w:rFonts w:asciiTheme="minorHAnsi" w:hAnsiTheme="minorHAnsi" w:cstheme="minorHAnsi"/>
          <w:b/>
          <w:bCs/>
          <w:sz w:val="20"/>
          <w:szCs w:val="20"/>
          <w:lang w:val="en"/>
        </w:rPr>
        <w:t>cash, check,</w:t>
      </w:r>
      <w:r w:rsidR="0039141F" w:rsidRPr="003C79CB">
        <w:rPr>
          <w:rFonts w:asciiTheme="minorHAnsi" w:hAnsiTheme="minorHAnsi" w:cstheme="minorHAnsi"/>
          <w:b/>
          <w:bCs/>
          <w:sz w:val="20"/>
          <w:szCs w:val="20"/>
          <w:lang w:val="en"/>
        </w:rPr>
        <w:t xml:space="preserve"> or</w:t>
      </w:r>
      <w:r w:rsidR="00EA1A05" w:rsidRPr="003C79CB">
        <w:rPr>
          <w:rFonts w:asciiTheme="minorHAnsi" w:hAnsiTheme="minorHAnsi" w:cstheme="minorHAnsi"/>
          <w:b/>
          <w:bCs/>
          <w:sz w:val="20"/>
          <w:szCs w:val="20"/>
          <w:lang w:val="en"/>
        </w:rPr>
        <w:t xml:space="preserve"> credit card (3% convenience fee added)</w:t>
      </w:r>
      <w:r w:rsidR="002B622C" w:rsidRPr="003C79CB">
        <w:rPr>
          <w:rFonts w:asciiTheme="minorHAnsi" w:hAnsiTheme="minorHAnsi" w:cstheme="minorHAnsi"/>
          <w:b/>
          <w:bCs/>
          <w:sz w:val="20"/>
          <w:szCs w:val="20"/>
          <w:lang w:val="en"/>
        </w:rPr>
        <w:t>.</w:t>
      </w:r>
      <w:r w:rsidR="00D23987" w:rsidRPr="003C79CB">
        <w:rPr>
          <w:rFonts w:asciiTheme="minorHAnsi" w:hAnsiTheme="minorHAnsi" w:cstheme="minorHAnsi"/>
          <w:b/>
          <w:bCs/>
          <w:sz w:val="20"/>
          <w:szCs w:val="20"/>
          <w:lang w:val="en"/>
        </w:rPr>
        <w:t xml:space="preserve"> </w:t>
      </w:r>
    </w:p>
    <w:p w14:paraId="0A86E6C3" w14:textId="64E1E5D9" w:rsidR="00EA1A05" w:rsidRPr="003C79CB" w:rsidRDefault="00D23987" w:rsidP="0005243C">
      <w:pPr>
        <w:jc w:val="center"/>
        <w:rPr>
          <w:rFonts w:asciiTheme="minorHAnsi" w:hAnsiTheme="minorHAnsi" w:cstheme="minorHAnsi"/>
          <w:b/>
          <w:sz w:val="20"/>
          <w:szCs w:val="20"/>
          <w:u w:val="single"/>
        </w:rPr>
      </w:pPr>
      <w:r w:rsidRPr="003C79CB">
        <w:rPr>
          <w:rFonts w:asciiTheme="minorHAnsi" w:hAnsiTheme="minorHAnsi" w:cstheme="minorHAnsi"/>
          <w:b/>
          <w:bCs/>
          <w:sz w:val="20"/>
          <w:szCs w:val="20"/>
          <w:highlight w:val="yellow"/>
          <w:u w:val="single"/>
          <w:lang w:val="en"/>
        </w:rPr>
        <w:t>Any renewal license not received by January 31 will be charged a $50 late fee.</w:t>
      </w:r>
    </w:p>
    <w:tbl>
      <w:tblPr>
        <w:tblStyle w:val="TableGrid"/>
        <w:tblW w:w="0" w:type="auto"/>
        <w:tblLook w:val="04A0" w:firstRow="1" w:lastRow="0" w:firstColumn="1" w:lastColumn="0" w:noHBand="0" w:noVBand="1"/>
      </w:tblPr>
      <w:tblGrid>
        <w:gridCol w:w="1525"/>
        <w:gridCol w:w="810"/>
        <w:gridCol w:w="1260"/>
        <w:gridCol w:w="3051"/>
        <w:gridCol w:w="1269"/>
        <w:gridCol w:w="1530"/>
        <w:gridCol w:w="1633"/>
      </w:tblGrid>
      <w:tr w:rsidR="0002480B" w:rsidRPr="00666159" w14:paraId="48591E4F" w14:textId="77777777" w:rsidTr="002B622C">
        <w:trPr>
          <w:cantSplit/>
          <w:trHeight w:val="251"/>
        </w:trPr>
        <w:tc>
          <w:tcPr>
            <w:tcW w:w="11078" w:type="dxa"/>
            <w:gridSpan w:val="7"/>
            <w:shd w:val="clear" w:color="auto" w:fill="D9D9D9" w:themeFill="background1" w:themeFillShade="D9"/>
            <w:vAlign w:val="center"/>
          </w:tcPr>
          <w:p w14:paraId="0B43EFF4" w14:textId="287AD594" w:rsidR="0002480B" w:rsidRPr="00B035DA" w:rsidRDefault="0002480B" w:rsidP="00721EA4">
            <w:pPr>
              <w:jc w:val="center"/>
              <w:rPr>
                <w:rFonts w:asciiTheme="minorHAnsi" w:hAnsiTheme="minorHAnsi" w:cstheme="minorHAnsi"/>
                <w:b/>
                <w:sz w:val="24"/>
              </w:rPr>
            </w:pPr>
            <w:r w:rsidRPr="00B035DA">
              <w:rPr>
                <w:rFonts w:asciiTheme="minorHAnsi" w:hAnsiTheme="minorHAnsi" w:cstheme="minorHAnsi"/>
                <w:b/>
                <w:sz w:val="24"/>
              </w:rPr>
              <w:t>PROPERTY/UNIT INFORMATION – YOU MUST FILE A SEPARATE APPLICATION FOR EACH UNIT</w:t>
            </w:r>
          </w:p>
        </w:tc>
      </w:tr>
      <w:tr w:rsidR="0002480B" w:rsidRPr="00666159" w14:paraId="31ACB901" w14:textId="77777777" w:rsidTr="00B07C1B">
        <w:trPr>
          <w:cantSplit/>
          <w:trHeight w:val="314"/>
        </w:trPr>
        <w:tc>
          <w:tcPr>
            <w:tcW w:w="2335" w:type="dxa"/>
            <w:gridSpan w:val="2"/>
            <w:vAlign w:val="center"/>
          </w:tcPr>
          <w:p w14:paraId="1DEC9F28" w14:textId="189B9695" w:rsidR="0002480B" w:rsidRPr="00B07C1B" w:rsidRDefault="0002480B" w:rsidP="00CC4FDC">
            <w:pPr>
              <w:jc w:val="center"/>
              <w:rPr>
                <w:rFonts w:asciiTheme="minorHAnsi" w:hAnsiTheme="minorHAnsi" w:cstheme="minorHAnsi"/>
                <w:b/>
                <w:sz w:val="24"/>
              </w:rPr>
            </w:pPr>
            <w:r w:rsidRPr="00B07C1B">
              <w:rPr>
                <w:rFonts w:asciiTheme="minorHAnsi" w:hAnsiTheme="minorHAnsi" w:cstheme="minorHAnsi"/>
                <w:b/>
                <w:sz w:val="24"/>
              </w:rPr>
              <w:t>PROPERTY ADDRESS:</w:t>
            </w:r>
          </w:p>
        </w:tc>
        <w:tc>
          <w:tcPr>
            <w:tcW w:w="8743" w:type="dxa"/>
            <w:gridSpan w:val="5"/>
            <w:vAlign w:val="center"/>
          </w:tcPr>
          <w:p w14:paraId="3F8D7ACC" w14:textId="77777777" w:rsidR="0002480B" w:rsidRPr="0063437C" w:rsidRDefault="0002480B" w:rsidP="00CC4FDC">
            <w:pPr>
              <w:jc w:val="center"/>
              <w:rPr>
                <w:rFonts w:asciiTheme="minorHAnsi" w:hAnsiTheme="minorHAnsi" w:cstheme="minorHAnsi"/>
                <w:b/>
                <w:sz w:val="22"/>
                <w:szCs w:val="22"/>
              </w:rPr>
            </w:pPr>
          </w:p>
        </w:tc>
      </w:tr>
      <w:tr w:rsidR="00721EA4" w:rsidRPr="00666159" w14:paraId="77EC7AC7" w14:textId="77777777" w:rsidTr="00B07C1B">
        <w:trPr>
          <w:cantSplit/>
          <w:trHeight w:val="134"/>
        </w:trPr>
        <w:tc>
          <w:tcPr>
            <w:tcW w:w="3595" w:type="dxa"/>
            <w:gridSpan w:val="3"/>
            <w:vAlign w:val="center"/>
          </w:tcPr>
          <w:p w14:paraId="4A422D7C" w14:textId="44A9D569" w:rsidR="00721EA4" w:rsidRPr="00B07C1B" w:rsidRDefault="00721EA4" w:rsidP="00A21504">
            <w:pPr>
              <w:rPr>
                <w:rFonts w:asciiTheme="minorHAnsi" w:hAnsiTheme="minorHAnsi" w:cstheme="minorHAnsi"/>
                <w:b/>
                <w:sz w:val="24"/>
              </w:rPr>
            </w:pPr>
            <w:r w:rsidRPr="00B07C1B">
              <w:rPr>
                <w:rFonts w:asciiTheme="minorHAnsi" w:hAnsiTheme="minorHAnsi" w:cstheme="minorHAnsi"/>
                <w:b/>
                <w:sz w:val="24"/>
              </w:rPr>
              <w:t>UNIT NUMBER (IF APPLICABLE):</w:t>
            </w:r>
          </w:p>
        </w:tc>
        <w:tc>
          <w:tcPr>
            <w:tcW w:w="4320" w:type="dxa"/>
            <w:gridSpan w:val="2"/>
            <w:vAlign w:val="center"/>
          </w:tcPr>
          <w:p w14:paraId="7930A0BA" w14:textId="62BDFD26" w:rsidR="00721EA4" w:rsidRPr="0063437C" w:rsidRDefault="00721EA4" w:rsidP="00721EA4">
            <w:pPr>
              <w:rPr>
                <w:rFonts w:asciiTheme="minorHAnsi" w:hAnsiTheme="minorHAnsi" w:cstheme="minorHAnsi"/>
                <w:b/>
                <w:sz w:val="22"/>
                <w:szCs w:val="22"/>
              </w:rPr>
            </w:pPr>
          </w:p>
        </w:tc>
        <w:tc>
          <w:tcPr>
            <w:tcW w:w="1530" w:type="dxa"/>
            <w:vAlign w:val="center"/>
          </w:tcPr>
          <w:p w14:paraId="796D1FA1" w14:textId="488C5A2F" w:rsidR="00721EA4" w:rsidRPr="0063437C" w:rsidRDefault="00721EA4" w:rsidP="00721EA4">
            <w:pPr>
              <w:jc w:val="center"/>
              <w:rPr>
                <w:rFonts w:asciiTheme="minorHAnsi" w:hAnsiTheme="minorHAnsi" w:cstheme="minorHAnsi"/>
                <w:b/>
                <w:sz w:val="22"/>
                <w:szCs w:val="22"/>
              </w:rPr>
            </w:pPr>
            <w:r w:rsidRPr="00B07C1B">
              <w:rPr>
                <w:rFonts w:asciiTheme="minorHAnsi" w:hAnsiTheme="minorHAnsi" w:cstheme="minorHAnsi"/>
                <w:b/>
                <w:sz w:val="24"/>
              </w:rPr>
              <w:t>VACANT:</w:t>
            </w:r>
          </w:p>
        </w:tc>
        <w:tc>
          <w:tcPr>
            <w:tcW w:w="1633" w:type="dxa"/>
            <w:vAlign w:val="center"/>
          </w:tcPr>
          <w:p w14:paraId="59930325" w14:textId="129D911B" w:rsidR="00721EA4" w:rsidRPr="0063437C" w:rsidRDefault="00000000" w:rsidP="00721EA4">
            <w:pPr>
              <w:jc w:val="center"/>
              <w:rPr>
                <w:rFonts w:asciiTheme="minorHAnsi" w:hAnsiTheme="minorHAnsi" w:cstheme="minorHAnsi"/>
                <w:b/>
                <w:sz w:val="22"/>
                <w:szCs w:val="22"/>
              </w:rPr>
            </w:pPr>
            <w:sdt>
              <w:sdtPr>
                <w:rPr>
                  <w:rFonts w:asciiTheme="minorHAnsi" w:hAnsiTheme="minorHAnsi" w:cstheme="minorHAnsi"/>
                  <w:sz w:val="22"/>
                  <w:szCs w:val="22"/>
                </w:rPr>
                <w:id w:val="700432865"/>
                <w14:checkbox>
                  <w14:checked w14:val="0"/>
                  <w14:checkedState w14:val="2612" w14:font="MS Gothic"/>
                  <w14:uncheckedState w14:val="2610" w14:font="MS Gothic"/>
                </w14:checkbox>
              </w:sdtPr>
              <w:sdtContent>
                <w:r w:rsidR="00EA1A05" w:rsidRPr="0063437C">
                  <w:rPr>
                    <w:rFonts w:ascii="Segoe UI Symbol" w:eastAsia="MS Gothic" w:hAnsi="Segoe UI Symbol" w:cs="Segoe UI Symbol"/>
                    <w:sz w:val="22"/>
                    <w:szCs w:val="22"/>
                  </w:rPr>
                  <w:t>☐</w:t>
                </w:r>
              </w:sdtContent>
            </w:sdt>
            <w:r w:rsidR="00721EA4" w:rsidRPr="0063437C">
              <w:rPr>
                <w:rFonts w:asciiTheme="minorHAnsi" w:hAnsiTheme="minorHAnsi" w:cstheme="minorHAnsi"/>
                <w:sz w:val="22"/>
                <w:szCs w:val="22"/>
              </w:rPr>
              <w:t xml:space="preserve"> YES     </w:t>
            </w:r>
            <w:sdt>
              <w:sdtPr>
                <w:rPr>
                  <w:rFonts w:asciiTheme="minorHAnsi" w:hAnsiTheme="minorHAnsi" w:cstheme="minorHAnsi"/>
                  <w:sz w:val="22"/>
                  <w:szCs w:val="22"/>
                </w:rPr>
                <w:id w:val="1290937873"/>
                <w14:checkbox>
                  <w14:checked w14:val="0"/>
                  <w14:checkedState w14:val="2612" w14:font="MS Gothic"/>
                  <w14:uncheckedState w14:val="2610" w14:font="MS Gothic"/>
                </w14:checkbox>
              </w:sdtPr>
              <w:sdtContent>
                <w:r w:rsidR="00721EA4" w:rsidRPr="0063437C">
                  <w:rPr>
                    <w:rFonts w:ascii="Segoe UI Symbol" w:eastAsia="MS Gothic" w:hAnsi="Segoe UI Symbol" w:cs="Segoe UI Symbol"/>
                    <w:sz w:val="22"/>
                    <w:szCs w:val="22"/>
                  </w:rPr>
                  <w:t>☐</w:t>
                </w:r>
              </w:sdtContent>
            </w:sdt>
            <w:r w:rsidR="00721EA4" w:rsidRPr="0063437C">
              <w:rPr>
                <w:rFonts w:asciiTheme="minorHAnsi" w:hAnsiTheme="minorHAnsi" w:cstheme="minorHAnsi"/>
                <w:sz w:val="22"/>
                <w:szCs w:val="22"/>
              </w:rPr>
              <w:t xml:space="preserve"> NO</w:t>
            </w:r>
          </w:p>
        </w:tc>
      </w:tr>
      <w:tr w:rsidR="00721EA4" w:rsidRPr="00666159" w14:paraId="52F58F6A" w14:textId="77777777" w:rsidTr="003C79CB">
        <w:trPr>
          <w:cantSplit/>
          <w:trHeight w:val="278"/>
        </w:trPr>
        <w:tc>
          <w:tcPr>
            <w:tcW w:w="1525" w:type="dxa"/>
            <w:vAlign w:val="center"/>
          </w:tcPr>
          <w:p w14:paraId="7541388E" w14:textId="047203BF" w:rsidR="00721EA4" w:rsidRPr="00B07C1B" w:rsidRDefault="00721EA4" w:rsidP="00721EA4">
            <w:pPr>
              <w:jc w:val="center"/>
              <w:rPr>
                <w:rFonts w:asciiTheme="minorHAnsi" w:hAnsiTheme="minorHAnsi" w:cstheme="minorHAnsi"/>
                <w:b/>
                <w:sz w:val="24"/>
              </w:rPr>
            </w:pPr>
            <w:r w:rsidRPr="003C79CB">
              <w:rPr>
                <w:rFonts w:asciiTheme="minorHAnsi" w:hAnsiTheme="minorHAnsi" w:cstheme="minorHAnsi"/>
                <w:b/>
                <w:sz w:val="20"/>
                <w:szCs w:val="20"/>
              </w:rPr>
              <w:t>TYPE OF UNIT:</w:t>
            </w:r>
          </w:p>
        </w:tc>
        <w:tc>
          <w:tcPr>
            <w:tcW w:w="9553" w:type="dxa"/>
            <w:gridSpan w:val="6"/>
            <w:vAlign w:val="center"/>
          </w:tcPr>
          <w:p w14:paraId="524F9AE1" w14:textId="69E70EA1" w:rsidR="00DE486C" w:rsidRPr="003C79CB" w:rsidRDefault="00000000" w:rsidP="00113098">
            <w:pPr>
              <w:rPr>
                <w:rFonts w:asciiTheme="minorHAnsi" w:hAnsiTheme="minorHAnsi" w:cstheme="minorHAnsi"/>
                <w:sz w:val="18"/>
                <w:szCs w:val="18"/>
              </w:rPr>
            </w:pPr>
            <w:sdt>
              <w:sdtPr>
                <w:rPr>
                  <w:rFonts w:asciiTheme="minorHAnsi" w:hAnsiTheme="minorHAnsi" w:cstheme="minorHAnsi"/>
                  <w:sz w:val="18"/>
                  <w:szCs w:val="18"/>
                </w:rPr>
                <w:id w:val="959687630"/>
                <w14:checkbox>
                  <w14:checked w14:val="0"/>
                  <w14:checkedState w14:val="2612" w14:font="MS Gothic"/>
                  <w14:uncheckedState w14:val="2610" w14:font="MS Gothic"/>
                </w14:checkbox>
              </w:sdtPr>
              <w:sdtContent>
                <w:r w:rsidR="00721EA4" w:rsidRPr="003C79CB">
                  <w:rPr>
                    <w:rFonts w:ascii="Segoe UI Symbol" w:eastAsia="MS Gothic" w:hAnsi="Segoe UI Symbol" w:cs="Segoe UI Symbol"/>
                    <w:sz w:val="18"/>
                    <w:szCs w:val="18"/>
                  </w:rPr>
                  <w:t>☐</w:t>
                </w:r>
              </w:sdtContent>
            </w:sdt>
            <w:r w:rsidR="00721EA4" w:rsidRPr="003C79CB">
              <w:rPr>
                <w:rFonts w:asciiTheme="minorHAnsi" w:hAnsiTheme="minorHAnsi" w:cstheme="minorHAnsi"/>
                <w:sz w:val="18"/>
                <w:szCs w:val="18"/>
              </w:rPr>
              <w:t xml:space="preserve"> APARTMENT</w:t>
            </w:r>
            <w:r w:rsidR="001A13B1" w:rsidRPr="003C79CB">
              <w:rPr>
                <w:rFonts w:asciiTheme="minorHAnsi" w:hAnsiTheme="minorHAnsi" w:cstheme="minorHAnsi"/>
                <w:sz w:val="18"/>
                <w:szCs w:val="18"/>
              </w:rPr>
              <w:t xml:space="preserve"> </w:t>
            </w:r>
            <w:r w:rsidR="00721EA4" w:rsidRPr="003C79CB">
              <w:rPr>
                <w:rFonts w:asciiTheme="minorHAnsi" w:hAnsiTheme="minorHAnsi" w:cstheme="minorHAnsi"/>
                <w:sz w:val="18"/>
                <w:szCs w:val="18"/>
              </w:rPr>
              <w:t xml:space="preserve"> </w:t>
            </w:r>
            <w:sdt>
              <w:sdtPr>
                <w:rPr>
                  <w:rFonts w:asciiTheme="minorHAnsi" w:hAnsiTheme="minorHAnsi" w:cstheme="minorHAnsi"/>
                  <w:sz w:val="18"/>
                  <w:szCs w:val="18"/>
                </w:rPr>
                <w:id w:val="1519964457"/>
                <w14:checkbox>
                  <w14:checked w14:val="0"/>
                  <w14:checkedState w14:val="2612" w14:font="MS Gothic"/>
                  <w14:uncheckedState w14:val="2610" w14:font="MS Gothic"/>
                </w14:checkbox>
              </w:sdtPr>
              <w:sdtContent>
                <w:r w:rsidR="00721EA4" w:rsidRPr="003C79CB">
                  <w:rPr>
                    <w:rFonts w:ascii="Segoe UI Symbol" w:eastAsia="MS Gothic" w:hAnsi="Segoe UI Symbol" w:cs="Segoe UI Symbol"/>
                    <w:sz w:val="18"/>
                    <w:szCs w:val="18"/>
                  </w:rPr>
                  <w:t>☐</w:t>
                </w:r>
              </w:sdtContent>
            </w:sdt>
            <w:r w:rsidR="00721EA4" w:rsidRPr="003C79CB">
              <w:rPr>
                <w:rFonts w:asciiTheme="minorHAnsi" w:hAnsiTheme="minorHAnsi" w:cstheme="minorHAnsi"/>
                <w:sz w:val="18"/>
                <w:szCs w:val="18"/>
              </w:rPr>
              <w:t xml:space="preserve"> TOWNHOUSE</w:t>
            </w:r>
            <w:r w:rsidR="001A13B1" w:rsidRPr="003C79CB">
              <w:rPr>
                <w:rFonts w:asciiTheme="minorHAnsi" w:hAnsiTheme="minorHAnsi" w:cstheme="minorHAnsi"/>
                <w:sz w:val="18"/>
                <w:szCs w:val="18"/>
              </w:rPr>
              <w:t xml:space="preserve"> </w:t>
            </w:r>
            <w:r w:rsidR="00721EA4" w:rsidRPr="003C79CB">
              <w:rPr>
                <w:rFonts w:asciiTheme="minorHAnsi" w:hAnsiTheme="minorHAnsi" w:cstheme="minorHAnsi"/>
                <w:sz w:val="18"/>
                <w:szCs w:val="18"/>
              </w:rPr>
              <w:t xml:space="preserve"> </w:t>
            </w:r>
            <w:sdt>
              <w:sdtPr>
                <w:rPr>
                  <w:rFonts w:asciiTheme="minorHAnsi" w:hAnsiTheme="minorHAnsi" w:cstheme="minorHAnsi"/>
                  <w:sz w:val="18"/>
                  <w:szCs w:val="18"/>
                </w:rPr>
                <w:id w:val="-2119445710"/>
                <w14:checkbox>
                  <w14:checked w14:val="0"/>
                  <w14:checkedState w14:val="2612" w14:font="MS Gothic"/>
                  <w14:uncheckedState w14:val="2610" w14:font="MS Gothic"/>
                </w14:checkbox>
              </w:sdtPr>
              <w:sdtContent>
                <w:r w:rsidR="00721EA4" w:rsidRPr="003C79CB">
                  <w:rPr>
                    <w:rFonts w:ascii="Segoe UI Symbol" w:eastAsia="MS Gothic" w:hAnsi="Segoe UI Symbol" w:cs="Segoe UI Symbol"/>
                    <w:sz w:val="18"/>
                    <w:szCs w:val="18"/>
                  </w:rPr>
                  <w:t>☐</w:t>
                </w:r>
              </w:sdtContent>
            </w:sdt>
            <w:r w:rsidR="00721EA4" w:rsidRPr="003C79CB">
              <w:rPr>
                <w:rFonts w:asciiTheme="minorHAnsi" w:hAnsiTheme="minorHAnsi" w:cstheme="minorHAnsi"/>
                <w:sz w:val="18"/>
                <w:szCs w:val="18"/>
              </w:rPr>
              <w:t xml:space="preserve"> SINGLE-FAMILY DWELLING</w:t>
            </w:r>
            <w:r w:rsidR="001A13B1" w:rsidRPr="003C79CB">
              <w:rPr>
                <w:rFonts w:asciiTheme="minorHAnsi" w:hAnsiTheme="minorHAnsi" w:cstheme="minorHAnsi"/>
                <w:sz w:val="18"/>
                <w:szCs w:val="18"/>
              </w:rPr>
              <w:t xml:space="preserve"> </w:t>
            </w:r>
            <w:r w:rsidR="00721EA4" w:rsidRPr="003C79CB">
              <w:rPr>
                <w:rFonts w:asciiTheme="minorHAnsi" w:hAnsiTheme="minorHAnsi" w:cstheme="minorHAnsi"/>
                <w:sz w:val="18"/>
                <w:szCs w:val="18"/>
              </w:rPr>
              <w:t xml:space="preserve"> </w:t>
            </w:r>
            <w:sdt>
              <w:sdtPr>
                <w:rPr>
                  <w:rFonts w:asciiTheme="minorHAnsi" w:hAnsiTheme="minorHAnsi" w:cstheme="minorHAnsi"/>
                  <w:sz w:val="18"/>
                  <w:szCs w:val="18"/>
                </w:rPr>
                <w:id w:val="1022899707"/>
                <w14:checkbox>
                  <w14:checked w14:val="0"/>
                  <w14:checkedState w14:val="2612" w14:font="MS Gothic"/>
                  <w14:uncheckedState w14:val="2610" w14:font="MS Gothic"/>
                </w14:checkbox>
              </w:sdtPr>
              <w:sdtContent>
                <w:r w:rsidR="00721EA4" w:rsidRPr="003C79CB">
                  <w:rPr>
                    <w:rFonts w:ascii="Segoe UI Symbol" w:eastAsia="MS Gothic" w:hAnsi="Segoe UI Symbol" w:cs="Segoe UI Symbol"/>
                    <w:sz w:val="18"/>
                    <w:szCs w:val="18"/>
                  </w:rPr>
                  <w:t>☐</w:t>
                </w:r>
              </w:sdtContent>
            </w:sdt>
            <w:r w:rsidR="00721EA4" w:rsidRPr="003C79CB">
              <w:rPr>
                <w:rFonts w:asciiTheme="minorHAnsi" w:hAnsiTheme="minorHAnsi" w:cstheme="minorHAnsi"/>
                <w:sz w:val="18"/>
                <w:szCs w:val="18"/>
              </w:rPr>
              <w:t xml:space="preserve"> GROUP HOME</w:t>
            </w:r>
            <w:r w:rsidR="00113098" w:rsidRPr="003C79CB">
              <w:rPr>
                <w:rFonts w:asciiTheme="minorHAnsi" w:hAnsiTheme="minorHAnsi" w:cstheme="minorHAnsi"/>
                <w:sz w:val="18"/>
                <w:szCs w:val="18"/>
              </w:rPr>
              <w:t xml:space="preserve"> </w:t>
            </w:r>
            <w:r w:rsidR="00113098" w:rsidRPr="003C79CB">
              <w:rPr>
                <w:rFonts w:ascii="Segoe UI Symbol" w:hAnsi="Segoe UI Symbol" w:cs="Segoe UI Symbol"/>
                <w:sz w:val="18"/>
                <w:szCs w:val="18"/>
              </w:rPr>
              <w:t>☐</w:t>
            </w:r>
            <w:r w:rsidR="00113098" w:rsidRPr="003C79CB">
              <w:rPr>
                <w:rFonts w:asciiTheme="minorHAnsi" w:hAnsiTheme="minorHAnsi" w:cstheme="minorHAnsi"/>
                <w:sz w:val="18"/>
                <w:szCs w:val="18"/>
              </w:rPr>
              <w:t xml:space="preserve"> ROOMING/BOARDING HOUSE </w:t>
            </w:r>
            <w:r w:rsidR="00DE486C" w:rsidRPr="003C79CB">
              <w:rPr>
                <w:rFonts w:asciiTheme="minorHAnsi" w:hAnsiTheme="minorHAnsi" w:cstheme="minorHAnsi"/>
                <w:szCs w:val="16"/>
              </w:rPr>
              <w:t>(SEE BELOW)</w:t>
            </w:r>
          </w:p>
        </w:tc>
      </w:tr>
      <w:tr w:rsidR="007668A6" w:rsidRPr="00666159" w14:paraId="0BADFA07" w14:textId="77777777" w:rsidTr="00A954D2">
        <w:trPr>
          <w:cantSplit/>
          <w:trHeight w:val="341"/>
        </w:trPr>
        <w:tc>
          <w:tcPr>
            <w:tcW w:w="11078" w:type="dxa"/>
            <w:gridSpan w:val="7"/>
          </w:tcPr>
          <w:p w14:paraId="724B82BE" w14:textId="066A454B" w:rsidR="00454C46" w:rsidRPr="00183D59" w:rsidRDefault="003E4E27" w:rsidP="00113098">
            <w:pPr>
              <w:rPr>
                <w:rFonts w:asciiTheme="minorHAnsi" w:hAnsiTheme="minorHAnsi" w:cstheme="minorHAnsi"/>
                <w:sz w:val="20"/>
                <w:szCs w:val="20"/>
              </w:rPr>
            </w:pPr>
            <w:r w:rsidRPr="00183D59">
              <w:rPr>
                <w:rFonts w:asciiTheme="minorHAnsi" w:hAnsiTheme="minorHAnsi" w:cstheme="minorHAnsi"/>
                <w:b/>
                <w:bCs/>
                <w:sz w:val="20"/>
                <w:szCs w:val="20"/>
              </w:rPr>
              <w:t>Rooming/Boarding House</w:t>
            </w:r>
            <w:r w:rsidR="00BA39E2" w:rsidRPr="00183D59">
              <w:rPr>
                <w:rFonts w:asciiTheme="minorHAnsi" w:hAnsiTheme="minorHAnsi" w:cstheme="minorHAnsi"/>
                <w:b/>
                <w:bCs/>
                <w:sz w:val="20"/>
                <w:szCs w:val="20"/>
              </w:rPr>
              <w:t>:</w:t>
            </w:r>
            <w:r w:rsidR="00BA39E2" w:rsidRPr="00183D59">
              <w:rPr>
                <w:rFonts w:asciiTheme="minorHAnsi" w:hAnsiTheme="minorHAnsi" w:cstheme="minorHAnsi"/>
                <w:sz w:val="20"/>
                <w:szCs w:val="20"/>
              </w:rPr>
              <w:t xml:space="preserve"> If</w:t>
            </w:r>
            <w:r w:rsidRPr="00183D59">
              <w:rPr>
                <w:rFonts w:asciiTheme="minorHAnsi" w:hAnsiTheme="minorHAnsi" w:cstheme="minorHAnsi"/>
                <w:sz w:val="20"/>
                <w:szCs w:val="20"/>
              </w:rPr>
              <w:t xml:space="preserve"> this property is a rooming/boarding house</w:t>
            </w:r>
            <w:r w:rsidR="00454C46" w:rsidRPr="00183D59">
              <w:rPr>
                <w:rFonts w:asciiTheme="minorHAnsi" w:hAnsiTheme="minorHAnsi" w:cstheme="minorHAnsi"/>
                <w:sz w:val="20"/>
                <w:szCs w:val="20"/>
              </w:rPr>
              <w:t>, please execute the following:</w:t>
            </w:r>
            <w:r w:rsidR="003C79CB">
              <w:rPr>
                <w:rFonts w:asciiTheme="minorHAnsi" w:hAnsiTheme="minorHAnsi" w:cstheme="minorHAnsi"/>
                <w:sz w:val="20"/>
                <w:szCs w:val="20"/>
              </w:rPr>
              <w:t xml:space="preserve"> </w:t>
            </w:r>
            <w:r w:rsidR="00454C46" w:rsidRPr="00183D59">
              <w:rPr>
                <w:rFonts w:asciiTheme="minorHAnsi" w:hAnsiTheme="minorHAnsi" w:cstheme="minorHAnsi"/>
                <w:sz w:val="20"/>
                <w:szCs w:val="20"/>
              </w:rPr>
              <w:t>I understand that to be permitted to operate a rooming house within Spring Garden Township, an owner must occupy the dwelling unit full-time.  By signing below, I affirm, as owner of the property, I occupy a dwelling unit within the rooming house.</w:t>
            </w:r>
          </w:p>
          <w:p w14:paraId="7B55A136" w14:textId="61740B5A" w:rsidR="00454C46" w:rsidRPr="00183D59" w:rsidRDefault="00454C46" w:rsidP="00113098">
            <w:pPr>
              <w:rPr>
                <w:rFonts w:asciiTheme="minorHAnsi" w:hAnsiTheme="minorHAnsi" w:cstheme="minorHAnsi"/>
                <w:sz w:val="22"/>
                <w:szCs w:val="22"/>
              </w:rPr>
            </w:pPr>
            <w:r w:rsidRPr="00183D59">
              <w:rPr>
                <w:rFonts w:asciiTheme="minorHAnsi" w:hAnsiTheme="minorHAnsi" w:cstheme="minorHAnsi"/>
                <w:sz w:val="22"/>
                <w:szCs w:val="22"/>
                <w:u w:val="single"/>
              </w:rPr>
              <w:t>_______________________________________________</w:t>
            </w:r>
            <w:r w:rsidR="00183D59" w:rsidRPr="00183D59">
              <w:rPr>
                <w:rFonts w:asciiTheme="minorHAnsi" w:hAnsiTheme="minorHAnsi" w:cstheme="minorHAnsi"/>
                <w:sz w:val="22"/>
                <w:szCs w:val="22"/>
              </w:rPr>
              <w:t>_</w:t>
            </w:r>
            <w:proofErr w:type="gramStart"/>
            <w:r w:rsidR="003C79CB">
              <w:rPr>
                <w:rFonts w:asciiTheme="minorHAnsi" w:hAnsiTheme="minorHAnsi" w:cstheme="minorHAnsi"/>
                <w:sz w:val="22"/>
                <w:szCs w:val="22"/>
              </w:rPr>
              <w:t xml:space="preserve">                </w:t>
            </w:r>
            <w:proofErr w:type="gramEnd"/>
            <w:r w:rsidR="00183D59" w:rsidRPr="00183D59">
              <w:rPr>
                <w:rFonts w:asciiTheme="minorHAnsi" w:hAnsiTheme="minorHAnsi" w:cstheme="minorHAnsi"/>
                <w:sz w:val="22"/>
                <w:szCs w:val="22"/>
              </w:rPr>
              <w:t>_</w:t>
            </w:r>
            <w:r w:rsidR="003C79CB" w:rsidRPr="00183D59">
              <w:rPr>
                <w:rFonts w:asciiTheme="minorHAnsi" w:hAnsiTheme="minorHAnsi" w:cstheme="minorHAnsi"/>
                <w:sz w:val="22"/>
                <w:szCs w:val="22"/>
              </w:rPr>
              <w:t>______</w:t>
            </w:r>
            <w:r w:rsidR="00183D59" w:rsidRPr="00183D59">
              <w:rPr>
                <w:rFonts w:asciiTheme="minorHAnsi" w:hAnsiTheme="minorHAnsi" w:cstheme="minorHAnsi"/>
                <w:sz w:val="22"/>
                <w:szCs w:val="22"/>
              </w:rPr>
              <w:t>______</w:t>
            </w:r>
            <w:r w:rsidRPr="00183D59">
              <w:rPr>
                <w:rFonts w:asciiTheme="minorHAnsi" w:hAnsiTheme="minorHAnsi" w:cstheme="minorHAnsi"/>
                <w:sz w:val="22"/>
                <w:szCs w:val="22"/>
              </w:rPr>
              <w:t>______________________________</w:t>
            </w:r>
          </w:p>
          <w:p w14:paraId="67D90552" w14:textId="12B4F0FC" w:rsidR="00E11022" w:rsidRPr="00666159" w:rsidRDefault="00454C46" w:rsidP="00113098">
            <w:pPr>
              <w:rPr>
                <w:rFonts w:asciiTheme="minorHAnsi" w:hAnsiTheme="minorHAnsi" w:cstheme="minorHAnsi"/>
                <w:sz w:val="20"/>
                <w:szCs w:val="20"/>
              </w:rPr>
            </w:pPr>
            <w:r w:rsidRPr="00183D59">
              <w:rPr>
                <w:rFonts w:asciiTheme="minorHAnsi" w:hAnsiTheme="minorHAnsi" w:cstheme="minorHAnsi"/>
                <w:sz w:val="22"/>
                <w:szCs w:val="22"/>
              </w:rPr>
              <w:t>Signature</w:t>
            </w:r>
            <w:r w:rsidR="00E11022" w:rsidRPr="00183D59">
              <w:rPr>
                <w:rFonts w:asciiTheme="minorHAnsi" w:hAnsiTheme="minorHAnsi" w:cstheme="minorHAnsi"/>
                <w:sz w:val="22"/>
                <w:szCs w:val="22"/>
              </w:rPr>
              <w:t xml:space="preserve"> of Owner                                                                                         Date</w:t>
            </w:r>
          </w:p>
        </w:tc>
      </w:tr>
      <w:tr w:rsidR="00721EA4" w:rsidRPr="00666159" w14:paraId="67F336DF" w14:textId="77777777" w:rsidTr="002B622C">
        <w:trPr>
          <w:cantSplit/>
          <w:trHeight w:val="269"/>
        </w:trPr>
        <w:tc>
          <w:tcPr>
            <w:tcW w:w="11078" w:type="dxa"/>
            <w:gridSpan w:val="7"/>
            <w:shd w:val="clear" w:color="auto" w:fill="D9D9D9" w:themeFill="background1" w:themeFillShade="D9"/>
            <w:vAlign w:val="center"/>
          </w:tcPr>
          <w:p w14:paraId="2E1B4A04" w14:textId="47464052" w:rsidR="00721EA4" w:rsidRPr="00666159" w:rsidRDefault="00721EA4" w:rsidP="00721EA4">
            <w:pPr>
              <w:jc w:val="center"/>
              <w:rPr>
                <w:rFonts w:asciiTheme="minorHAnsi" w:hAnsiTheme="minorHAnsi" w:cstheme="minorHAnsi"/>
                <w:b/>
                <w:sz w:val="20"/>
                <w:szCs w:val="20"/>
              </w:rPr>
            </w:pPr>
            <w:r w:rsidRPr="00B035DA">
              <w:rPr>
                <w:rFonts w:asciiTheme="minorHAnsi" w:hAnsiTheme="minorHAnsi" w:cstheme="minorHAnsi"/>
                <w:b/>
                <w:sz w:val="24"/>
              </w:rPr>
              <w:t>CURRENT TENANT(S)</w:t>
            </w:r>
          </w:p>
        </w:tc>
      </w:tr>
      <w:tr w:rsidR="00721EA4" w:rsidRPr="00666159" w14:paraId="3CAF6764" w14:textId="77777777" w:rsidTr="002B622C">
        <w:trPr>
          <w:cantSplit/>
          <w:trHeight w:val="143"/>
        </w:trPr>
        <w:tc>
          <w:tcPr>
            <w:tcW w:w="6646" w:type="dxa"/>
            <w:gridSpan w:val="4"/>
            <w:vAlign w:val="center"/>
          </w:tcPr>
          <w:p w14:paraId="18E9808F" w14:textId="7BA2379A" w:rsidR="00721EA4" w:rsidRPr="00B035DA" w:rsidRDefault="00721EA4" w:rsidP="00721EA4">
            <w:pPr>
              <w:jc w:val="center"/>
              <w:rPr>
                <w:rFonts w:asciiTheme="minorHAnsi" w:hAnsiTheme="minorHAnsi" w:cstheme="minorHAnsi"/>
                <w:b/>
                <w:sz w:val="24"/>
              </w:rPr>
            </w:pPr>
            <w:r w:rsidRPr="00B035DA">
              <w:rPr>
                <w:rFonts w:asciiTheme="minorHAnsi" w:hAnsiTheme="minorHAnsi" w:cstheme="minorHAnsi"/>
                <w:b/>
                <w:sz w:val="24"/>
              </w:rPr>
              <w:t>FIRST AND LAST NAME</w:t>
            </w:r>
          </w:p>
        </w:tc>
        <w:tc>
          <w:tcPr>
            <w:tcW w:w="4432" w:type="dxa"/>
            <w:gridSpan w:val="3"/>
            <w:vAlign w:val="center"/>
          </w:tcPr>
          <w:p w14:paraId="791F3133" w14:textId="695D6962" w:rsidR="00721EA4" w:rsidRPr="00B035DA" w:rsidRDefault="00721EA4" w:rsidP="00721EA4">
            <w:pPr>
              <w:jc w:val="center"/>
              <w:rPr>
                <w:rFonts w:asciiTheme="minorHAnsi" w:hAnsiTheme="minorHAnsi" w:cstheme="minorHAnsi"/>
                <w:b/>
                <w:sz w:val="24"/>
              </w:rPr>
            </w:pPr>
            <w:r w:rsidRPr="00B035DA">
              <w:rPr>
                <w:rFonts w:asciiTheme="minorHAnsi" w:hAnsiTheme="minorHAnsi" w:cstheme="minorHAnsi"/>
                <w:b/>
                <w:sz w:val="24"/>
              </w:rPr>
              <w:t>MOVE-IN DATE</w:t>
            </w:r>
          </w:p>
        </w:tc>
      </w:tr>
      <w:tr w:rsidR="00721EA4" w:rsidRPr="00666159" w14:paraId="00F7577A" w14:textId="77777777" w:rsidTr="002B622C">
        <w:trPr>
          <w:cantSplit/>
          <w:trHeight w:val="188"/>
        </w:trPr>
        <w:tc>
          <w:tcPr>
            <w:tcW w:w="6646" w:type="dxa"/>
            <w:gridSpan w:val="4"/>
            <w:vAlign w:val="center"/>
          </w:tcPr>
          <w:p w14:paraId="7855DFD9" w14:textId="77777777" w:rsidR="00721EA4" w:rsidRPr="00B035DA" w:rsidRDefault="00721EA4" w:rsidP="00721EA4">
            <w:pPr>
              <w:jc w:val="center"/>
              <w:rPr>
                <w:rFonts w:asciiTheme="minorHAnsi" w:hAnsiTheme="minorHAnsi" w:cstheme="minorHAnsi"/>
                <w:b/>
                <w:sz w:val="24"/>
              </w:rPr>
            </w:pPr>
          </w:p>
        </w:tc>
        <w:tc>
          <w:tcPr>
            <w:tcW w:w="4432" w:type="dxa"/>
            <w:gridSpan w:val="3"/>
            <w:vAlign w:val="center"/>
          </w:tcPr>
          <w:p w14:paraId="7FC3433C" w14:textId="190940BF" w:rsidR="00721EA4" w:rsidRPr="00B035DA" w:rsidRDefault="00721EA4" w:rsidP="00721EA4">
            <w:pPr>
              <w:jc w:val="center"/>
              <w:rPr>
                <w:rFonts w:asciiTheme="minorHAnsi" w:hAnsiTheme="minorHAnsi" w:cstheme="minorHAnsi"/>
                <w:b/>
                <w:sz w:val="24"/>
              </w:rPr>
            </w:pPr>
          </w:p>
        </w:tc>
      </w:tr>
      <w:tr w:rsidR="00721EA4" w:rsidRPr="00666159" w14:paraId="7BDD2539" w14:textId="77777777" w:rsidTr="002B622C">
        <w:trPr>
          <w:cantSplit/>
          <w:trHeight w:val="251"/>
        </w:trPr>
        <w:tc>
          <w:tcPr>
            <w:tcW w:w="6646" w:type="dxa"/>
            <w:gridSpan w:val="4"/>
            <w:vAlign w:val="center"/>
          </w:tcPr>
          <w:p w14:paraId="25B4E51D" w14:textId="77777777" w:rsidR="00721EA4" w:rsidRPr="00B035DA" w:rsidRDefault="00721EA4" w:rsidP="00721EA4">
            <w:pPr>
              <w:jc w:val="center"/>
              <w:rPr>
                <w:rFonts w:asciiTheme="minorHAnsi" w:hAnsiTheme="minorHAnsi" w:cstheme="minorHAnsi"/>
                <w:b/>
                <w:sz w:val="24"/>
              </w:rPr>
            </w:pPr>
          </w:p>
        </w:tc>
        <w:tc>
          <w:tcPr>
            <w:tcW w:w="4432" w:type="dxa"/>
            <w:gridSpan w:val="3"/>
            <w:vAlign w:val="center"/>
          </w:tcPr>
          <w:p w14:paraId="27C641F5" w14:textId="77777777" w:rsidR="00721EA4" w:rsidRPr="00B035DA" w:rsidRDefault="00721EA4" w:rsidP="00721EA4">
            <w:pPr>
              <w:jc w:val="center"/>
              <w:rPr>
                <w:rFonts w:asciiTheme="minorHAnsi" w:hAnsiTheme="minorHAnsi" w:cstheme="minorHAnsi"/>
                <w:b/>
                <w:sz w:val="24"/>
              </w:rPr>
            </w:pPr>
          </w:p>
        </w:tc>
      </w:tr>
    </w:tbl>
    <w:tbl>
      <w:tblPr>
        <w:tblStyle w:val="TableGrid"/>
        <w:tblpPr w:leftFromText="180" w:rightFromText="180" w:vertAnchor="text" w:horzAnchor="margin" w:tblpY="105"/>
        <w:tblW w:w="0" w:type="auto"/>
        <w:tblLayout w:type="fixed"/>
        <w:tblLook w:val="04A0" w:firstRow="1" w:lastRow="0" w:firstColumn="1" w:lastColumn="0" w:noHBand="0" w:noVBand="1"/>
      </w:tblPr>
      <w:tblGrid>
        <w:gridCol w:w="805"/>
        <w:gridCol w:w="180"/>
        <w:gridCol w:w="25"/>
        <w:gridCol w:w="1235"/>
        <w:gridCol w:w="1620"/>
        <w:gridCol w:w="86"/>
        <w:gridCol w:w="904"/>
        <w:gridCol w:w="1170"/>
        <w:gridCol w:w="1530"/>
        <w:gridCol w:w="1350"/>
        <w:gridCol w:w="2173"/>
      </w:tblGrid>
      <w:tr w:rsidR="00EA1A05" w:rsidRPr="00666159" w14:paraId="5EA3B879" w14:textId="77777777" w:rsidTr="002B622C">
        <w:trPr>
          <w:cantSplit/>
          <w:trHeight w:val="260"/>
        </w:trPr>
        <w:tc>
          <w:tcPr>
            <w:tcW w:w="11078" w:type="dxa"/>
            <w:gridSpan w:val="11"/>
            <w:shd w:val="clear" w:color="auto" w:fill="D9D9D9" w:themeFill="background1" w:themeFillShade="D9"/>
            <w:vAlign w:val="center"/>
          </w:tcPr>
          <w:p w14:paraId="091751A4" w14:textId="77777777" w:rsidR="00EA1A05" w:rsidRPr="00B035DA" w:rsidRDefault="00EA1A05" w:rsidP="00EA1A05">
            <w:pPr>
              <w:jc w:val="center"/>
              <w:rPr>
                <w:rFonts w:asciiTheme="minorHAnsi" w:hAnsiTheme="minorHAnsi" w:cstheme="minorHAnsi"/>
                <w:b/>
                <w:sz w:val="24"/>
              </w:rPr>
            </w:pPr>
            <w:r w:rsidRPr="00B035DA">
              <w:rPr>
                <w:rFonts w:asciiTheme="minorHAnsi" w:hAnsiTheme="minorHAnsi" w:cstheme="minorHAnsi"/>
                <w:b/>
                <w:sz w:val="24"/>
              </w:rPr>
              <w:t>PROPERTY OWNER INFORMATION</w:t>
            </w:r>
          </w:p>
        </w:tc>
      </w:tr>
      <w:tr w:rsidR="002B622C" w:rsidRPr="00666159" w14:paraId="662B2BD6" w14:textId="77777777" w:rsidTr="00B035DA">
        <w:trPr>
          <w:cantSplit/>
          <w:trHeight w:val="347"/>
        </w:trPr>
        <w:tc>
          <w:tcPr>
            <w:tcW w:w="985" w:type="dxa"/>
            <w:gridSpan w:val="2"/>
            <w:vAlign w:val="center"/>
          </w:tcPr>
          <w:p w14:paraId="49E8E721" w14:textId="77777777" w:rsidR="00EA1A05" w:rsidRPr="00B035DA" w:rsidRDefault="00EA1A05" w:rsidP="00EA1A05">
            <w:pPr>
              <w:rPr>
                <w:rFonts w:asciiTheme="minorHAnsi" w:hAnsiTheme="minorHAnsi" w:cstheme="minorHAnsi"/>
                <w:b/>
                <w:sz w:val="24"/>
              </w:rPr>
            </w:pPr>
            <w:r w:rsidRPr="00B035DA">
              <w:rPr>
                <w:rFonts w:asciiTheme="minorHAnsi" w:hAnsiTheme="minorHAnsi" w:cstheme="minorHAnsi"/>
                <w:b/>
                <w:sz w:val="24"/>
              </w:rPr>
              <w:t>NAME:</w:t>
            </w:r>
          </w:p>
        </w:tc>
        <w:tc>
          <w:tcPr>
            <w:tcW w:w="10093" w:type="dxa"/>
            <w:gridSpan w:val="9"/>
            <w:vAlign w:val="center"/>
          </w:tcPr>
          <w:p w14:paraId="06F7A96B" w14:textId="77777777" w:rsidR="00EA1A05" w:rsidRPr="00B035DA" w:rsidRDefault="00EA1A05" w:rsidP="00EA1A05">
            <w:pPr>
              <w:jc w:val="center"/>
              <w:rPr>
                <w:rFonts w:asciiTheme="minorHAnsi" w:hAnsiTheme="minorHAnsi" w:cstheme="minorHAnsi"/>
                <w:b/>
                <w:sz w:val="24"/>
              </w:rPr>
            </w:pPr>
          </w:p>
        </w:tc>
      </w:tr>
      <w:tr w:rsidR="002B622C" w:rsidRPr="00666159" w14:paraId="7D2946B9" w14:textId="77777777" w:rsidTr="00F0342C">
        <w:trPr>
          <w:cantSplit/>
          <w:trHeight w:val="347"/>
        </w:trPr>
        <w:tc>
          <w:tcPr>
            <w:tcW w:w="2245" w:type="dxa"/>
            <w:gridSpan w:val="4"/>
            <w:vAlign w:val="center"/>
          </w:tcPr>
          <w:p w14:paraId="213D92E7" w14:textId="5E4CAC7E" w:rsidR="00EA1A05" w:rsidRPr="00B035DA" w:rsidRDefault="00F0342C" w:rsidP="00EA1A05">
            <w:pPr>
              <w:rPr>
                <w:rFonts w:asciiTheme="minorHAnsi" w:hAnsiTheme="minorHAnsi" w:cstheme="minorHAnsi"/>
                <w:b/>
                <w:sz w:val="24"/>
              </w:rPr>
            </w:pPr>
            <w:r>
              <w:rPr>
                <w:rFonts w:asciiTheme="minorHAnsi" w:hAnsiTheme="minorHAnsi" w:cstheme="minorHAnsi"/>
                <w:b/>
                <w:sz w:val="24"/>
              </w:rPr>
              <w:t xml:space="preserve">MAILING </w:t>
            </w:r>
            <w:r w:rsidR="00EA1A05" w:rsidRPr="00B035DA">
              <w:rPr>
                <w:rFonts w:asciiTheme="minorHAnsi" w:hAnsiTheme="minorHAnsi" w:cstheme="minorHAnsi"/>
                <w:b/>
                <w:sz w:val="24"/>
              </w:rPr>
              <w:t>ADDRESS:</w:t>
            </w:r>
          </w:p>
        </w:tc>
        <w:tc>
          <w:tcPr>
            <w:tcW w:w="8833" w:type="dxa"/>
            <w:gridSpan w:val="7"/>
            <w:vAlign w:val="center"/>
          </w:tcPr>
          <w:p w14:paraId="52395972" w14:textId="77777777" w:rsidR="00EA1A05" w:rsidRPr="00B035DA" w:rsidRDefault="00EA1A05" w:rsidP="00EA1A05">
            <w:pPr>
              <w:jc w:val="center"/>
              <w:rPr>
                <w:rFonts w:asciiTheme="minorHAnsi" w:hAnsiTheme="minorHAnsi" w:cstheme="minorHAnsi"/>
                <w:b/>
                <w:sz w:val="24"/>
              </w:rPr>
            </w:pPr>
          </w:p>
        </w:tc>
      </w:tr>
      <w:tr w:rsidR="002B622C" w:rsidRPr="00666159" w14:paraId="5FECC341" w14:textId="77777777" w:rsidTr="002B622C">
        <w:trPr>
          <w:cantSplit/>
          <w:trHeight w:val="347"/>
        </w:trPr>
        <w:tc>
          <w:tcPr>
            <w:tcW w:w="805" w:type="dxa"/>
            <w:vAlign w:val="center"/>
          </w:tcPr>
          <w:p w14:paraId="338B1F05" w14:textId="77777777" w:rsidR="00EA1A05" w:rsidRPr="00B035DA" w:rsidRDefault="00EA1A05" w:rsidP="00EA1A05">
            <w:pPr>
              <w:rPr>
                <w:rFonts w:asciiTheme="minorHAnsi" w:hAnsiTheme="minorHAnsi" w:cstheme="minorHAnsi"/>
                <w:b/>
                <w:sz w:val="24"/>
              </w:rPr>
            </w:pPr>
            <w:r w:rsidRPr="00B035DA">
              <w:rPr>
                <w:rFonts w:asciiTheme="minorHAnsi" w:hAnsiTheme="minorHAnsi" w:cstheme="minorHAnsi"/>
                <w:b/>
                <w:sz w:val="24"/>
              </w:rPr>
              <w:t>CITY:</w:t>
            </w:r>
          </w:p>
        </w:tc>
        <w:tc>
          <w:tcPr>
            <w:tcW w:w="3146" w:type="dxa"/>
            <w:gridSpan w:val="5"/>
            <w:vAlign w:val="center"/>
          </w:tcPr>
          <w:p w14:paraId="7B31C75F" w14:textId="77777777" w:rsidR="00EA1A05" w:rsidRPr="00B035DA" w:rsidRDefault="00EA1A05" w:rsidP="00EA1A05">
            <w:pPr>
              <w:jc w:val="center"/>
              <w:rPr>
                <w:rFonts w:asciiTheme="minorHAnsi" w:hAnsiTheme="minorHAnsi" w:cstheme="minorHAnsi"/>
                <w:b/>
                <w:sz w:val="24"/>
              </w:rPr>
            </w:pPr>
          </w:p>
        </w:tc>
        <w:tc>
          <w:tcPr>
            <w:tcW w:w="904" w:type="dxa"/>
            <w:vAlign w:val="center"/>
          </w:tcPr>
          <w:p w14:paraId="3FBA8F6F" w14:textId="77777777" w:rsidR="00EA1A05" w:rsidRPr="00B035DA" w:rsidRDefault="00EA1A05" w:rsidP="00EA1A05">
            <w:pPr>
              <w:rPr>
                <w:rFonts w:asciiTheme="minorHAnsi" w:hAnsiTheme="minorHAnsi" w:cstheme="minorHAnsi"/>
                <w:b/>
                <w:sz w:val="24"/>
              </w:rPr>
            </w:pPr>
            <w:r w:rsidRPr="00B035DA">
              <w:rPr>
                <w:rFonts w:asciiTheme="minorHAnsi" w:hAnsiTheme="minorHAnsi" w:cstheme="minorHAnsi"/>
                <w:b/>
                <w:sz w:val="24"/>
              </w:rPr>
              <w:t>STATE:</w:t>
            </w:r>
          </w:p>
        </w:tc>
        <w:tc>
          <w:tcPr>
            <w:tcW w:w="2700" w:type="dxa"/>
            <w:gridSpan w:val="2"/>
            <w:vAlign w:val="center"/>
          </w:tcPr>
          <w:p w14:paraId="731D5BFB" w14:textId="77777777" w:rsidR="00EA1A05" w:rsidRPr="00B035DA" w:rsidRDefault="00EA1A05" w:rsidP="00EA1A05">
            <w:pPr>
              <w:rPr>
                <w:rFonts w:asciiTheme="minorHAnsi" w:hAnsiTheme="minorHAnsi" w:cstheme="minorHAnsi"/>
                <w:b/>
                <w:sz w:val="24"/>
              </w:rPr>
            </w:pPr>
          </w:p>
        </w:tc>
        <w:tc>
          <w:tcPr>
            <w:tcW w:w="1350" w:type="dxa"/>
            <w:vAlign w:val="center"/>
          </w:tcPr>
          <w:p w14:paraId="485E9109" w14:textId="77777777" w:rsidR="00EA1A05" w:rsidRPr="00B035DA" w:rsidRDefault="00EA1A05" w:rsidP="00EA1A05">
            <w:pPr>
              <w:rPr>
                <w:rFonts w:asciiTheme="minorHAnsi" w:hAnsiTheme="minorHAnsi" w:cstheme="minorHAnsi"/>
                <w:b/>
                <w:sz w:val="24"/>
              </w:rPr>
            </w:pPr>
            <w:r w:rsidRPr="00B035DA">
              <w:rPr>
                <w:rFonts w:asciiTheme="minorHAnsi" w:hAnsiTheme="minorHAnsi" w:cstheme="minorHAnsi"/>
                <w:b/>
                <w:sz w:val="24"/>
              </w:rPr>
              <w:t>ZIP CODE:</w:t>
            </w:r>
          </w:p>
        </w:tc>
        <w:tc>
          <w:tcPr>
            <w:tcW w:w="2173" w:type="dxa"/>
            <w:vAlign w:val="center"/>
          </w:tcPr>
          <w:p w14:paraId="6EEEF2FD" w14:textId="77777777" w:rsidR="00EA1A05" w:rsidRPr="00B035DA" w:rsidRDefault="00EA1A05" w:rsidP="00EA1A05">
            <w:pPr>
              <w:rPr>
                <w:rFonts w:asciiTheme="minorHAnsi" w:hAnsiTheme="minorHAnsi" w:cstheme="minorHAnsi"/>
                <w:b/>
                <w:sz w:val="24"/>
              </w:rPr>
            </w:pPr>
          </w:p>
        </w:tc>
      </w:tr>
      <w:tr w:rsidR="00EA1A05" w:rsidRPr="00666159" w14:paraId="0B7880A5" w14:textId="77777777" w:rsidTr="002B622C">
        <w:trPr>
          <w:cantSplit/>
          <w:trHeight w:val="347"/>
        </w:trPr>
        <w:tc>
          <w:tcPr>
            <w:tcW w:w="1010" w:type="dxa"/>
            <w:gridSpan w:val="3"/>
            <w:vAlign w:val="center"/>
          </w:tcPr>
          <w:p w14:paraId="190B6B75" w14:textId="77777777" w:rsidR="00EA1A05" w:rsidRPr="00B035DA" w:rsidRDefault="00EA1A05" w:rsidP="00EA1A05">
            <w:pPr>
              <w:rPr>
                <w:rFonts w:asciiTheme="minorHAnsi" w:hAnsiTheme="minorHAnsi" w:cstheme="minorHAnsi"/>
                <w:b/>
                <w:sz w:val="24"/>
              </w:rPr>
            </w:pPr>
            <w:r w:rsidRPr="00B035DA">
              <w:rPr>
                <w:rFonts w:asciiTheme="minorHAnsi" w:hAnsiTheme="minorHAnsi" w:cstheme="minorHAnsi"/>
                <w:b/>
                <w:sz w:val="24"/>
              </w:rPr>
              <w:t>PHONE:</w:t>
            </w:r>
          </w:p>
        </w:tc>
        <w:tc>
          <w:tcPr>
            <w:tcW w:w="2855" w:type="dxa"/>
            <w:gridSpan w:val="2"/>
            <w:vAlign w:val="center"/>
          </w:tcPr>
          <w:p w14:paraId="66262EFC" w14:textId="77777777" w:rsidR="00EA1A05" w:rsidRPr="00B035DA" w:rsidRDefault="00EA1A05" w:rsidP="00EA1A05">
            <w:pPr>
              <w:jc w:val="center"/>
              <w:rPr>
                <w:rFonts w:asciiTheme="minorHAnsi" w:hAnsiTheme="minorHAnsi" w:cstheme="minorHAnsi"/>
                <w:b/>
                <w:sz w:val="24"/>
              </w:rPr>
            </w:pPr>
          </w:p>
        </w:tc>
        <w:tc>
          <w:tcPr>
            <w:tcW w:w="2160" w:type="dxa"/>
            <w:gridSpan w:val="3"/>
            <w:vAlign w:val="center"/>
          </w:tcPr>
          <w:p w14:paraId="61E55E53" w14:textId="77777777" w:rsidR="00EA1A05" w:rsidRPr="00B035DA" w:rsidRDefault="00EA1A05" w:rsidP="00EA1A05">
            <w:pPr>
              <w:rPr>
                <w:rFonts w:asciiTheme="minorHAnsi" w:hAnsiTheme="minorHAnsi" w:cstheme="minorHAnsi"/>
                <w:b/>
                <w:sz w:val="24"/>
              </w:rPr>
            </w:pPr>
            <w:r w:rsidRPr="00B035DA">
              <w:rPr>
                <w:rFonts w:asciiTheme="minorHAnsi" w:hAnsiTheme="minorHAnsi" w:cstheme="minorHAnsi"/>
                <w:b/>
                <w:sz w:val="24"/>
              </w:rPr>
              <w:t>E-MAIL ADDRESS:</w:t>
            </w:r>
          </w:p>
        </w:tc>
        <w:tc>
          <w:tcPr>
            <w:tcW w:w="5053" w:type="dxa"/>
            <w:gridSpan w:val="3"/>
            <w:vAlign w:val="center"/>
          </w:tcPr>
          <w:p w14:paraId="37607BC2" w14:textId="77777777" w:rsidR="00EA1A05" w:rsidRPr="00B035DA" w:rsidRDefault="00EA1A05" w:rsidP="00EA1A05">
            <w:pPr>
              <w:rPr>
                <w:rFonts w:asciiTheme="minorHAnsi" w:hAnsiTheme="minorHAnsi" w:cstheme="minorHAnsi"/>
                <w:b/>
                <w:sz w:val="24"/>
              </w:rPr>
            </w:pPr>
          </w:p>
        </w:tc>
      </w:tr>
    </w:tbl>
    <w:p w14:paraId="515A3C3A" w14:textId="5DE274B3" w:rsidR="0002480B" w:rsidRPr="00666159" w:rsidRDefault="002B622C" w:rsidP="00EA1A05">
      <w:pPr>
        <w:rPr>
          <w:rFonts w:asciiTheme="minorHAnsi" w:hAnsiTheme="minorHAnsi" w:cstheme="minorHAnsi"/>
          <w:b/>
          <w:sz w:val="20"/>
          <w:szCs w:val="20"/>
        </w:rPr>
      </w:pPr>
      <w:r w:rsidRPr="00666159">
        <w:rPr>
          <w:rFonts w:asciiTheme="minorHAnsi" w:hAnsiTheme="minorHAnsi" w:cstheme="minorHAnsi"/>
          <w:b/>
          <w:sz w:val="20"/>
          <w:szCs w:val="20"/>
        </w:rPr>
        <w:t>Property owners are required to designate a local point of contact if the owner resides more than twenty (20) miles from the Township municipal limits. The point of contact is to have the authority to act on behalf of the owner.</w:t>
      </w:r>
      <w:r w:rsidR="00892985" w:rsidRPr="00666159">
        <w:rPr>
          <w:rFonts w:asciiTheme="minorHAnsi" w:hAnsiTheme="minorHAnsi" w:cstheme="minorHAnsi"/>
          <w:b/>
          <w:sz w:val="20"/>
          <w:szCs w:val="20"/>
        </w:rPr>
        <w:t xml:space="preserve"> </w:t>
      </w:r>
    </w:p>
    <w:tbl>
      <w:tblPr>
        <w:tblStyle w:val="TableGrid"/>
        <w:tblpPr w:leftFromText="180" w:rightFromText="180" w:vertAnchor="text" w:horzAnchor="margin" w:tblpY="105"/>
        <w:tblW w:w="11082" w:type="dxa"/>
        <w:tblLayout w:type="fixed"/>
        <w:tblLook w:val="04A0" w:firstRow="1" w:lastRow="0" w:firstColumn="1" w:lastColumn="0" w:noHBand="0" w:noVBand="1"/>
      </w:tblPr>
      <w:tblGrid>
        <w:gridCol w:w="805"/>
        <w:gridCol w:w="90"/>
        <w:gridCol w:w="810"/>
        <w:gridCol w:w="450"/>
        <w:gridCol w:w="180"/>
        <w:gridCol w:w="1800"/>
        <w:gridCol w:w="720"/>
        <w:gridCol w:w="360"/>
        <w:gridCol w:w="90"/>
        <w:gridCol w:w="900"/>
        <w:gridCol w:w="810"/>
        <w:gridCol w:w="544"/>
        <w:gridCol w:w="1350"/>
        <w:gridCol w:w="2173"/>
      </w:tblGrid>
      <w:tr w:rsidR="00EA1A05" w:rsidRPr="00666159" w14:paraId="08F83E70" w14:textId="77777777" w:rsidTr="002B622C">
        <w:trPr>
          <w:trHeight w:val="260"/>
        </w:trPr>
        <w:tc>
          <w:tcPr>
            <w:tcW w:w="11082" w:type="dxa"/>
            <w:gridSpan w:val="14"/>
            <w:shd w:val="clear" w:color="auto" w:fill="D9D9D9" w:themeFill="background1" w:themeFillShade="D9"/>
            <w:vAlign w:val="center"/>
          </w:tcPr>
          <w:p w14:paraId="0E525E4C" w14:textId="548465A9" w:rsidR="00EA1A05" w:rsidRPr="00666159" w:rsidRDefault="00EA1A05" w:rsidP="00EA1A05">
            <w:pPr>
              <w:jc w:val="center"/>
              <w:rPr>
                <w:rFonts w:asciiTheme="minorHAnsi" w:hAnsiTheme="minorHAnsi" w:cstheme="minorHAnsi"/>
                <w:b/>
                <w:sz w:val="20"/>
                <w:szCs w:val="20"/>
              </w:rPr>
            </w:pPr>
            <w:r w:rsidRPr="00B035DA">
              <w:rPr>
                <w:rFonts w:asciiTheme="minorHAnsi" w:hAnsiTheme="minorHAnsi" w:cstheme="minorHAnsi"/>
                <w:b/>
                <w:sz w:val="24"/>
              </w:rPr>
              <w:t>PROPERTY MANAGEMENT INFORMATION</w:t>
            </w:r>
          </w:p>
        </w:tc>
      </w:tr>
      <w:tr w:rsidR="00EA1A05" w:rsidRPr="00666159" w14:paraId="0F3F40AF" w14:textId="77777777" w:rsidTr="002B622C">
        <w:trPr>
          <w:trHeight w:val="323"/>
        </w:trPr>
        <w:tc>
          <w:tcPr>
            <w:tcW w:w="2155" w:type="dxa"/>
            <w:gridSpan w:val="4"/>
          </w:tcPr>
          <w:p w14:paraId="36800456" w14:textId="7EAE34F4" w:rsidR="00EA1A05" w:rsidRPr="00B035DA" w:rsidRDefault="00EA1A05" w:rsidP="00EA1A05">
            <w:pPr>
              <w:rPr>
                <w:rFonts w:asciiTheme="minorHAnsi" w:hAnsiTheme="minorHAnsi" w:cstheme="minorHAnsi"/>
                <w:b/>
                <w:sz w:val="24"/>
              </w:rPr>
            </w:pPr>
            <w:r w:rsidRPr="00B035DA">
              <w:rPr>
                <w:rFonts w:asciiTheme="minorHAnsi" w:hAnsiTheme="minorHAnsi" w:cstheme="minorHAnsi"/>
                <w:b/>
                <w:sz w:val="24"/>
              </w:rPr>
              <w:t>COMPANY NAME:</w:t>
            </w:r>
          </w:p>
        </w:tc>
        <w:tc>
          <w:tcPr>
            <w:tcW w:w="8927" w:type="dxa"/>
            <w:gridSpan w:val="10"/>
            <w:vAlign w:val="center"/>
          </w:tcPr>
          <w:p w14:paraId="6833332D" w14:textId="77777777" w:rsidR="00EA1A05" w:rsidRPr="00B035DA" w:rsidRDefault="00EA1A05" w:rsidP="000165E2">
            <w:pPr>
              <w:jc w:val="center"/>
              <w:rPr>
                <w:rFonts w:asciiTheme="minorHAnsi" w:hAnsiTheme="minorHAnsi" w:cstheme="minorHAnsi"/>
                <w:b/>
                <w:sz w:val="24"/>
              </w:rPr>
            </w:pPr>
          </w:p>
        </w:tc>
      </w:tr>
      <w:tr w:rsidR="00034165" w:rsidRPr="00666159" w14:paraId="03FAD919" w14:textId="77777777" w:rsidTr="00076189">
        <w:trPr>
          <w:trHeight w:val="350"/>
        </w:trPr>
        <w:tc>
          <w:tcPr>
            <w:tcW w:w="2335" w:type="dxa"/>
            <w:gridSpan w:val="5"/>
          </w:tcPr>
          <w:p w14:paraId="6C483EE1" w14:textId="3CA4DC21" w:rsidR="00034165" w:rsidRPr="00B035DA" w:rsidRDefault="00076189" w:rsidP="00EA1A05">
            <w:pPr>
              <w:rPr>
                <w:rFonts w:asciiTheme="minorHAnsi" w:hAnsiTheme="minorHAnsi" w:cstheme="minorHAnsi"/>
                <w:b/>
                <w:sz w:val="24"/>
              </w:rPr>
            </w:pPr>
            <w:r>
              <w:rPr>
                <w:rFonts w:asciiTheme="minorHAnsi" w:hAnsiTheme="minorHAnsi" w:cstheme="minorHAnsi"/>
                <w:b/>
                <w:sz w:val="24"/>
              </w:rPr>
              <w:t xml:space="preserve">MAILING </w:t>
            </w:r>
            <w:r w:rsidR="00034165" w:rsidRPr="00B035DA">
              <w:rPr>
                <w:rFonts w:asciiTheme="minorHAnsi" w:hAnsiTheme="minorHAnsi" w:cstheme="minorHAnsi"/>
                <w:b/>
                <w:sz w:val="24"/>
              </w:rPr>
              <w:t>ADDRESS:</w:t>
            </w:r>
          </w:p>
        </w:tc>
        <w:tc>
          <w:tcPr>
            <w:tcW w:w="8747" w:type="dxa"/>
            <w:gridSpan w:val="9"/>
            <w:vAlign w:val="center"/>
          </w:tcPr>
          <w:p w14:paraId="2AA12AFC" w14:textId="77777777" w:rsidR="00034165" w:rsidRPr="00B035DA" w:rsidRDefault="00034165" w:rsidP="00EA1A05">
            <w:pPr>
              <w:rPr>
                <w:rFonts w:asciiTheme="minorHAnsi" w:hAnsiTheme="minorHAnsi" w:cstheme="minorHAnsi"/>
                <w:b/>
                <w:sz w:val="24"/>
              </w:rPr>
            </w:pPr>
          </w:p>
        </w:tc>
      </w:tr>
      <w:tr w:rsidR="00034165" w:rsidRPr="00666159" w14:paraId="4F4FCF16" w14:textId="77777777" w:rsidTr="00F525CE">
        <w:trPr>
          <w:trHeight w:val="350"/>
        </w:trPr>
        <w:tc>
          <w:tcPr>
            <w:tcW w:w="805" w:type="dxa"/>
          </w:tcPr>
          <w:p w14:paraId="094122D4" w14:textId="024676FF" w:rsidR="00034165" w:rsidRPr="00B035DA" w:rsidRDefault="00034165" w:rsidP="00EA1A05">
            <w:pPr>
              <w:rPr>
                <w:rFonts w:asciiTheme="minorHAnsi" w:hAnsiTheme="minorHAnsi" w:cstheme="minorHAnsi"/>
                <w:b/>
                <w:sz w:val="24"/>
              </w:rPr>
            </w:pPr>
            <w:r>
              <w:rPr>
                <w:rFonts w:asciiTheme="minorHAnsi" w:hAnsiTheme="minorHAnsi" w:cstheme="minorHAnsi"/>
                <w:b/>
                <w:sz w:val="24"/>
              </w:rPr>
              <w:t>CITY:</w:t>
            </w:r>
          </w:p>
        </w:tc>
        <w:tc>
          <w:tcPr>
            <w:tcW w:w="3330" w:type="dxa"/>
            <w:gridSpan w:val="5"/>
            <w:vAlign w:val="center"/>
          </w:tcPr>
          <w:p w14:paraId="22E1E7A0" w14:textId="77777777" w:rsidR="00034165" w:rsidRPr="00B035DA" w:rsidRDefault="00034165" w:rsidP="00EA1A05">
            <w:pPr>
              <w:rPr>
                <w:rFonts w:asciiTheme="minorHAnsi" w:hAnsiTheme="minorHAnsi" w:cstheme="minorHAnsi"/>
                <w:b/>
                <w:sz w:val="24"/>
              </w:rPr>
            </w:pPr>
          </w:p>
        </w:tc>
        <w:tc>
          <w:tcPr>
            <w:tcW w:w="1080" w:type="dxa"/>
            <w:gridSpan w:val="2"/>
            <w:vAlign w:val="center"/>
          </w:tcPr>
          <w:p w14:paraId="4F7F98FA" w14:textId="77777777" w:rsidR="00034165" w:rsidRPr="00B035DA" w:rsidRDefault="00034165" w:rsidP="00EA1A05">
            <w:pPr>
              <w:rPr>
                <w:rFonts w:asciiTheme="minorHAnsi" w:hAnsiTheme="minorHAnsi" w:cstheme="minorHAnsi"/>
                <w:b/>
                <w:sz w:val="24"/>
              </w:rPr>
            </w:pPr>
            <w:r w:rsidRPr="00B035DA">
              <w:rPr>
                <w:rFonts w:asciiTheme="minorHAnsi" w:hAnsiTheme="minorHAnsi" w:cstheme="minorHAnsi"/>
                <w:b/>
                <w:sz w:val="24"/>
              </w:rPr>
              <w:t>STATE:</w:t>
            </w:r>
          </w:p>
        </w:tc>
        <w:tc>
          <w:tcPr>
            <w:tcW w:w="2344" w:type="dxa"/>
            <w:gridSpan w:val="4"/>
            <w:vAlign w:val="center"/>
          </w:tcPr>
          <w:p w14:paraId="6D1C7CF8" w14:textId="77777777" w:rsidR="00034165" w:rsidRPr="00B035DA" w:rsidRDefault="00034165" w:rsidP="00EA1A05">
            <w:pPr>
              <w:rPr>
                <w:rFonts w:asciiTheme="minorHAnsi" w:hAnsiTheme="minorHAnsi" w:cstheme="minorHAnsi"/>
                <w:b/>
                <w:sz w:val="24"/>
              </w:rPr>
            </w:pPr>
          </w:p>
        </w:tc>
        <w:tc>
          <w:tcPr>
            <w:tcW w:w="1350" w:type="dxa"/>
            <w:vAlign w:val="center"/>
          </w:tcPr>
          <w:p w14:paraId="78F3213D" w14:textId="77777777" w:rsidR="00034165" w:rsidRPr="00B035DA" w:rsidRDefault="00034165" w:rsidP="00EA1A05">
            <w:pPr>
              <w:rPr>
                <w:rFonts w:asciiTheme="minorHAnsi" w:hAnsiTheme="minorHAnsi" w:cstheme="minorHAnsi"/>
                <w:b/>
                <w:sz w:val="24"/>
              </w:rPr>
            </w:pPr>
            <w:r w:rsidRPr="00B035DA">
              <w:rPr>
                <w:rFonts w:asciiTheme="minorHAnsi" w:hAnsiTheme="minorHAnsi" w:cstheme="minorHAnsi"/>
                <w:b/>
                <w:sz w:val="24"/>
              </w:rPr>
              <w:t>ZIP CODE:</w:t>
            </w:r>
          </w:p>
        </w:tc>
        <w:tc>
          <w:tcPr>
            <w:tcW w:w="2173" w:type="dxa"/>
            <w:vAlign w:val="center"/>
          </w:tcPr>
          <w:p w14:paraId="224F17C6" w14:textId="77777777" w:rsidR="00034165" w:rsidRPr="00B035DA" w:rsidRDefault="00034165" w:rsidP="00EA1A05">
            <w:pPr>
              <w:rPr>
                <w:rFonts w:asciiTheme="minorHAnsi" w:hAnsiTheme="minorHAnsi" w:cstheme="minorHAnsi"/>
                <w:b/>
                <w:sz w:val="24"/>
              </w:rPr>
            </w:pPr>
          </w:p>
        </w:tc>
      </w:tr>
      <w:tr w:rsidR="00034165" w:rsidRPr="00666159" w14:paraId="212DA17A" w14:textId="77777777" w:rsidTr="00076189">
        <w:trPr>
          <w:trHeight w:val="255"/>
        </w:trPr>
        <w:tc>
          <w:tcPr>
            <w:tcW w:w="5305" w:type="dxa"/>
            <w:gridSpan w:val="9"/>
            <w:shd w:val="clear" w:color="auto" w:fill="E7E6E6" w:themeFill="background2"/>
          </w:tcPr>
          <w:p w14:paraId="786984D8" w14:textId="3F2AFC0B" w:rsidR="00034165" w:rsidRPr="00076189" w:rsidRDefault="00076189" w:rsidP="00076189">
            <w:pPr>
              <w:jc w:val="center"/>
              <w:rPr>
                <w:rFonts w:asciiTheme="minorHAnsi" w:hAnsiTheme="minorHAnsi" w:cstheme="minorHAnsi"/>
                <w:b/>
                <w:sz w:val="24"/>
                <w:highlight w:val="yellow"/>
              </w:rPr>
            </w:pPr>
            <w:r w:rsidRPr="00076189">
              <w:rPr>
                <w:rFonts w:asciiTheme="minorHAnsi" w:hAnsiTheme="minorHAnsi" w:cstheme="minorHAnsi"/>
                <w:b/>
                <w:sz w:val="24"/>
              </w:rPr>
              <w:t>Registration &amp; Utilities Contact</w:t>
            </w:r>
          </w:p>
        </w:tc>
        <w:tc>
          <w:tcPr>
            <w:tcW w:w="5777" w:type="dxa"/>
            <w:gridSpan w:val="5"/>
            <w:shd w:val="clear" w:color="auto" w:fill="E7E6E6" w:themeFill="background2"/>
            <w:vAlign w:val="center"/>
          </w:tcPr>
          <w:p w14:paraId="031A409E" w14:textId="081367C2" w:rsidR="00034165" w:rsidRPr="00076189" w:rsidRDefault="00076189" w:rsidP="00076189">
            <w:pPr>
              <w:jc w:val="center"/>
              <w:rPr>
                <w:rFonts w:asciiTheme="minorHAnsi" w:hAnsiTheme="minorHAnsi" w:cstheme="minorHAnsi"/>
                <w:b/>
                <w:sz w:val="24"/>
                <w:highlight w:val="yellow"/>
              </w:rPr>
            </w:pPr>
            <w:r w:rsidRPr="00076189">
              <w:rPr>
                <w:rFonts w:asciiTheme="minorHAnsi" w:hAnsiTheme="minorHAnsi" w:cstheme="minorHAnsi"/>
                <w:b/>
                <w:sz w:val="24"/>
              </w:rPr>
              <w:t>Inspections &amp; Maintenance Contact</w:t>
            </w:r>
          </w:p>
        </w:tc>
      </w:tr>
      <w:tr w:rsidR="003C79CB" w:rsidRPr="00666159" w14:paraId="3D0D1494" w14:textId="77777777" w:rsidTr="00076189">
        <w:trPr>
          <w:trHeight w:val="350"/>
        </w:trPr>
        <w:tc>
          <w:tcPr>
            <w:tcW w:w="1705" w:type="dxa"/>
            <w:gridSpan w:val="3"/>
          </w:tcPr>
          <w:p w14:paraId="705F4CDF" w14:textId="77777777" w:rsidR="003C79CB" w:rsidRPr="00076189" w:rsidRDefault="003C79CB" w:rsidP="00EA1A05">
            <w:pPr>
              <w:rPr>
                <w:rFonts w:asciiTheme="minorHAnsi" w:hAnsiTheme="minorHAnsi" w:cstheme="minorHAnsi"/>
                <w:b/>
                <w:sz w:val="20"/>
                <w:szCs w:val="20"/>
              </w:rPr>
            </w:pPr>
            <w:r w:rsidRPr="00076189">
              <w:rPr>
                <w:rFonts w:asciiTheme="minorHAnsi" w:hAnsiTheme="minorHAnsi" w:cstheme="minorHAnsi"/>
                <w:b/>
                <w:sz w:val="20"/>
                <w:szCs w:val="20"/>
              </w:rPr>
              <w:t>CONTACT NAME:</w:t>
            </w:r>
          </w:p>
        </w:tc>
        <w:tc>
          <w:tcPr>
            <w:tcW w:w="3600" w:type="dxa"/>
            <w:gridSpan w:val="6"/>
          </w:tcPr>
          <w:p w14:paraId="7D7E8FBC" w14:textId="5B1FDC9D" w:rsidR="003C79CB" w:rsidRPr="00076189" w:rsidRDefault="003C79CB" w:rsidP="00EA1A05">
            <w:pPr>
              <w:rPr>
                <w:rFonts w:asciiTheme="minorHAnsi" w:hAnsiTheme="minorHAnsi" w:cstheme="minorHAnsi"/>
                <w:b/>
                <w:sz w:val="20"/>
                <w:szCs w:val="20"/>
              </w:rPr>
            </w:pPr>
          </w:p>
        </w:tc>
        <w:tc>
          <w:tcPr>
            <w:tcW w:w="1710" w:type="dxa"/>
            <w:gridSpan w:val="2"/>
            <w:vAlign w:val="center"/>
          </w:tcPr>
          <w:p w14:paraId="44B47139" w14:textId="289EB4C8" w:rsidR="003C79CB" w:rsidRPr="00076189" w:rsidRDefault="003C79CB" w:rsidP="00EA1A05">
            <w:pPr>
              <w:rPr>
                <w:rFonts w:asciiTheme="minorHAnsi" w:hAnsiTheme="minorHAnsi" w:cstheme="minorHAnsi"/>
                <w:b/>
                <w:sz w:val="20"/>
                <w:szCs w:val="20"/>
              </w:rPr>
            </w:pPr>
            <w:r w:rsidRPr="00076189">
              <w:rPr>
                <w:rFonts w:asciiTheme="minorHAnsi" w:hAnsiTheme="minorHAnsi" w:cstheme="minorHAnsi"/>
                <w:b/>
                <w:sz w:val="20"/>
                <w:szCs w:val="20"/>
              </w:rPr>
              <w:t>CONTACT NAME:</w:t>
            </w:r>
          </w:p>
        </w:tc>
        <w:tc>
          <w:tcPr>
            <w:tcW w:w="4067" w:type="dxa"/>
            <w:gridSpan w:val="3"/>
            <w:vAlign w:val="center"/>
          </w:tcPr>
          <w:p w14:paraId="7B5D1575" w14:textId="2345B81A" w:rsidR="003C79CB" w:rsidRPr="00076189" w:rsidRDefault="003C79CB" w:rsidP="00EA1A05">
            <w:pPr>
              <w:rPr>
                <w:rFonts w:asciiTheme="minorHAnsi" w:hAnsiTheme="minorHAnsi" w:cstheme="minorHAnsi"/>
                <w:b/>
                <w:sz w:val="20"/>
                <w:szCs w:val="20"/>
              </w:rPr>
            </w:pPr>
          </w:p>
        </w:tc>
      </w:tr>
      <w:tr w:rsidR="003C79CB" w:rsidRPr="00666159" w14:paraId="28E70069" w14:textId="77777777" w:rsidTr="00076189">
        <w:trPr>
          <w:trHeight w:val="350"/>
        </w:trPr>
        <w:tc>
          <w:tcPr>
            <w:tcW w:w="895" w:type="dxa"/>
            <w:gridSpan w:val="2"/>
          </w:tcPr>
          <w:p w14:paraId="3FB78631" w14:textId="77777777" w:rsidR="003C79CB" w:rsidRPr="00076189" w:rsidRDefault="003C79CB" w:rsidP="00EA1A05">
            <w:pPr>
              <w:rPr>
                <w:rFonts w:asciiTheme="minorHAnsi" w:hAnsiTheme="minorHAnsi" w:cstheme="minorHAnsi"/>
                <w:b/>
                <w:sz w:val="20"/>
                <w:szCs w:val="20"/>
              </w:rPr>
            </w:pPr>
            <w:r w:rsidRPr="00076189">
              <w:rPr>
                <w:rFonts w:asciiTheme="minorHAnsi" w:hAnsiTheme="minorHAnsi" w:cstheme="minorHAnsi"/>
                <w:b/>
                <w:sz w:val="20"/>
                <w:szCs w:val="20"/>
              </w:rPr>
              <w:t>PHONE:</w:t>
            </w:r>
          </w:p>
        </w:tc>
        <w:tc>
          <w:tcPr>
            <w:tcW w:w="4410" w:type="dxa"/>
            <w:gridSpan w:val="7"/>
          </w:tcPr>
          <w:p w14:paraId="023EC2FC" w14:textId="5652C0B3" w:rsidR="003C79CB" w:rsidRPr="00076189" w:rsidRDefault="003C79CB" w:rsidP="00EA1A05">
            <w:pPr>
              <w:rPr>
                <w:rFonts w:asciiTheme="minorHAnsi" w:hAnsiTheme="minorHAnsi" w:cstheme="minorHAnsi"/>
                <w:b/>
                <w:sz w:val="20"/>
                <w:szCs w:val="20"/>
              </w:rPr>
            </w:pPr>
          </w:p>
        </w:tc>
        <w:tc>
          <w:tcPr>
            <w:tcW w:w="900" w:type="dxa"/>
            <w:vAlign w:val="center"/>
          </w:tcPr>
          <w:p w14:paraId="12B31E39" w14:textId="5F8BB08B" w:rsidR="003C79CB" w:rsidRPr="00076189" w:rsidRDefault="003C79CB" w:rsidP="00EA1A05">
            <w:pPr>
              <w:rPr>
                <w:rFonts w:asciiTheme="minorHAnsi" w:hAnsiTheme="minorHAnsi" w:cstheme="minorHAnsi"/>
                <w:b/>
                <w:sz w:val="20"/>
                <w:szCs w:val="20"/>
              </w:rPr>
            </w:pPr>
            <w:r w:rsidRPr="00076189">
              <w:rPr>
                <w:rFonts w:asciiTheme="minorHAnsi" w:hAnsiTheme="minorHAnsi" w:cstheme="minorHAnsi"/>
                <w:b/>
                <w:sz w:val="20"/>
                <w:szCs w:val="20"/>
              </w:rPr>
              <w:t>PHONE:</w:t>
            </w:r>
          </w:p>
        </w:tc>
        <w:tc>
          <w:tcPr>
            <w:tcW w:w="4877" w:type="dxa"/>
            <w:gridSpan w:val="4"/>
            <w:vAlign w:val="center"/>
          </w:tcPr>
          <w:p w14:paraId="52EEA970" w14:textId="187D1C4B" w:rsidR="003C79CB" w:rsidRPr="00076189" w:rsidRDefault="003C79CB" w:rsidP="00EA1A05">
            <w:pPr>
              <w:rPr>
                <w:rFonts w:asciiTheme="minorHAnsi" w:hAnsiTheme="minorHAnsi" w:cstheme="minorHAnsi"/>
                <w:b/>
                <w:sz w:val="20"/>
                <w:szCs w:val="20"/>
              </w:rPr>
            </w:pPr>
          </w:p>
        </w:tc>
      </w:tr>
      <w:tr w:rsidR="00034165" w:rsidRPr="00666159" w14:paraId="00000978" w14:textId="77777777" w:rsidTr="00076189">
        <w:trPr>
          <w:trHeight w:val="350"/>
        </w:trPr>
        <w:tc>
          <w:tcPr>
            <w:tcW w:w="1705" w:type="dxa"/>
            <w:gridSpan w:val="3"/>
          </w:tcPr>
          <w:p w14:paraId="43C855C2" w14:textId="44D90596" w:rsidR="00034165" w:rsidRPr="00076189" w:rsidRDefault="00034165" w:rsidP="00F525CE">
            <w:pPr>
              <w:rPr>
                <w:rFonts w:asciiTheme="minorHAnsi" w:hAnsiTheme="minorHAnsi" w:cstheme="minorHAnsi"/>
                <w:b/>
                <w:sz w:val="20"/>
                <w:szCs w:val="20"/>
              </w:rPr>
            </w:pPr>
            <w:r w:rsidRPr="00076189">
              <w:rPr>
                <w:rFonts w:asciiTheme="minorHAnsi" w:hAnsiTheme="minorHAnsi" w:cstheme="minorHAnsi"/>
                <w:b/>
                <w:sz w:val="20"/>
                <w:szCs w:val="20"/>
              </w:rPr>
              <w:t>E-MAIL ADDRESS:</w:t>
            </w:r>
          </w:p>
        </w:tc>
        <w:tc>
          <w:tcPr>
            <w:tcW w:w="3600" w:type="dxa"/>
            <w:gridSpan w:val="6"/>
            <w:vAlign w:val="center"/>
          </w:tcPr>
          <w:p w14:paraId="778EDA5A" w14:textId="77777777" w:rsidR="00034165" w:rsidRPr="00076189" w:rsidRDefault="00034165" w:rsidP="00F525CE">
            <w:pPr>
              <w:rPr>
                <w:rFonts w:asciiTheme="minorHAnsi" w:hAnsiTheme="minorHAnsi" w:cstheme="minorHAnsi"/>
                <w:b/>
                <w:sz w:val="20"/>
                <w:szCs w:val="20"/>
              </w:rPr>
            </w:pPr>
          </w:p>
        </w:tc>
        <w:tc>
          <w:tcPr>
            <w:tcW w:w="1710" w:type="dxa"/>
            <w:gridSpan w:val="2"/>
          </w:tcPr>
          <w:p w14:paraId="3E5B9798" w14:textId="0CEF479C" w:rsidR="00034165" w:rsidRPr="00076189" w:rsidRDefault="003C79CB" w:rsidP="00F525CE">
            <w:pPr>
              <w:rPr>
                <w:rFonts w:asciiTheme="minorHAnsi" w:hAnsiTheme="minorHAnsi" w:cstheme="minorHAnsi"/>
                <w:b/>
                <w:sz w:val="20"/>
                <w:szCs w:val="20"/>
              </w:rPr>
            </w:pPr>
            <w:r w:rsidRPr="00076189">
              <w:rPr>
                <w:rFonts w:asciiTheme="minorHAnsi" w:hAnsiTheme="minorHAnsi" w:cstheme="minorHAnsi"/>
                <w:b/>
                <w:sz w:val="20"/>
                <w:szCs w:val="20"/>
              </w:rPr>
              <w:t>E-MAIL ADDRESS:</w:t>
            </w:r>
          </w:p>
        </w:tc>
        <w:tc>
          <w:tcPr>
            <w:tcW w:w="4067" w:type="dxa"/>
            <w:gridSpan w:val="3"/>
            <w:vAlign w:val="center"/>
          </w:tcPr>
          <w:p w14:paraId="5AD38772" w14:textId="77777777" w:rsidR="00034165" w:rsidRPr="00B035DA" w:rsidRDefault="00034165" w:rsidP="00F525CE">
            <w:pPr>
              <w:rPr>
                <w:rFonts w:asciiTheme="minorHAnsi" w:hAnsiTheme="minorHAnsi" w:cstheme="minorHAnsi"/>
                <w:b/>
                <w:sz w:val="24"/>
              </w:rPr>
            </w:pPr>
          </w:p>
        </w:tc>
      </w:tr>
      <w:tr w:rsidR="003C79CB" w:rsidRPr="00666159" w14:paraId="4AC9CB94" w14:textId="77777777" w:rsidTr="003C79CB">
        <w:trPr>
          <w:trHeight w:val="255"/>
        </w:trPr>
        <w:tc>
          <w:tcPr>
            <w:tcW w:w="4855" w:type="dxa"/>
            <w:gridSpan w:val="7"/>
          </w:tcPr>
          <w:p w14:paraId="08F54861" w14:textId="358BB5ED" w:rsidR="003C79CB" w:rsidRPr="00B035DA" w:rsidRDefault="003C79CB" w:rsidP="00F525CE">
            <w:pPr>
              <w:rPr>
                <w:rFonts w:asciiTheme="minorHAnsi" w:hAnsiTheme="minorHAnsi" w:cstheme="minorHAnsi"/>
                <w:b/>
                <w:sz w:val="24"/>
              </w:rPr>
            </w:pPr>
            <w:r w:rsidRPr="00666159">
              <w:rPr>
                <w:rFonts w:asciiTheme="minorHAnsi" w:hAnsiTheme="minorHAnsi" w:cstheme="minorHAnsi"/>
                <w:b/>
                <w:sz w:val="20"/>
                <w:szCs w:val="20"/>
              </w:rPr>
              <w:t>PROPERTY MANAGEMENT TO BE BILLED FOR SEWER?</w:t>
            </w:r>
          </w:p>
        </w:tc>
        <w:tc>
          <w:tcPr>
            <w:tcW w:w="6227" w:type="dxa"/>
            <w:gridSpan w:val="7"/>
          </w:tcPr>
          <w:p w14:paraId="1B2A8F57" w14:textId="030DC7D6" w:rsidR="003C79CB" w:rsidRPr="00B035DA" w:rsidRDefault="003C79CB" w:rsidP="00F525CE">
            <w:pPr>
              <w:rPr>
                <w:rFonts w:asciiTheme="minorHAnsi" w:hAnsiTheme="minorHAnsi" w:cstheme="minorHAnsi"/>
                <w:b/>
                <w:sz w:val="24"/>
              </w:rPr>
            </w:pPr>
            <w:sdt>
              <w:sdtPr>
                <w:rPr>
                  <w:rFonts w:asciiTheme="minorHAnsi" w:hAnsiTheme="minorHAnsi" w:cstheme="minorHAnsi"/>
                  <w:sz w:val="20"/>
                  <w:szCs w:val="20"/>
                </w:rPr>
                <w:id w:val="-1648277603"/>
                <w14:checkbox>
                  <w14:checked w14:val="0"/>
                  <w14:checkedState w14:val="2612" w14:font="MS Gothic"/>
                  <w14:uncheckedState w14:val="2610" w14:font="MS Gothic"/>
                </w14:checkbox>
              </w:sdtPr>
              <w:sdtContent>
                <w:r w:rsidRPr="00666159">
                  <w:rPr>
                    <w:rFonts w:ascii="Segoe UI Symbol" w:eastAsia="MS Gothic" w:hAnsi="Segoe UI Symbol" w:cs="Segoe UI Symbol"/>
                    <w:sz w:val="20"/>
                    <w:szCs w:val="20"/>
                  </w:rPr>
                  <w:t>☐</w:t>
                </w:r>
              </w:sdtContent>
            </w:sdt>
            <w:r w:rsidRPr="00666159">
              <w:rPr>
                <w:rFonts w:asciiTheme="minorHAnsi" w:hAnsiTheme="minorHAnsi" w:cstheme="minorHAnsi"/>
                <w:sz w:val="20"/>
                <w:szCs w:val="20"/>
              </w:rPr>
              <w:t xml:space="preserve"> YES  </w:t>
            </w:r>
            <w:sdt>
              <w:sdtPr>
                <w:rPr>
                  <w:rFonts w:asciiTheme="minorHAnsi" w:hAnsiTheme="minorHAnsi" w:cstheme="minorHAnsi"/>
                  <w:sz w:val="20"/>
                  <w:szCs w:val="20"/>
                </w:rPr>
                <w:id w:val="-1745954445"/>
                <w14:checkbox>
                  <w14:checked w14:val="0"/>
                  <w14:checkedState w14:val="2612" w14:font="MS Gothic"/>
                  <w14:uncheckedState w14:val="2610" w14:font="MS Gothic"/>
                </w14:checkbox>
              </w:sdtPr>
              <w:sdtContent>
                <w:r w:rsidRPr="00666159">
                  <w:rPr>
                    <w:rFonts w:ascii="Segoe UI Symbol" w:eastAsia="MS Gothic" w:hAnsi="Segoe UI Symbol" w:cs="Segoe UI Symbol"/>
                    <w:sz w:val="20"/>
                    <w:szCs w:val="20"/>
                  </w:rPr>
                  <w:t>☐</w:t>
                </w:r>
              </w:sdtContent>
            </w:sdt>
            <w:r w:rsidRPr="00666159">
              <w:rPr>
                <w:rFonts w:asciiTheme="minorHAnsi" w:hAnsiTheme="minorHAnsi" w:cstheme="minorHAnsi"/>
                <w:sz w:val="20"/>
                <w:szCs w:val="20"/>
              </w:rPr>
              <w:t xml:space="preserve"> NO (</w:t>
            </w:r>
            <w:r w:rsidRPr="00B035DA">
              <w:rPr>
                <w:rFonts w:asciiTheme="minorHAnsi" w:hAnsiTheme="minorHAnsi" w:cstheme="minorHAnsi"/>
                <w:sz w:val="18"/>
                <w:szCs w:val="18"/>
              </w:rPr>
              <w:t>if no, bills will be mailed to property owner address listed above)</w:t>
            </w:r>
          </w:p>
        </w:tc>
      </w:tr>
    </w:tbl>
    <w:p w14:paraId="5B4D9939" w14:textId="67BFAB50" w:rsidR="00C712FB" w:rsidRPr="00B035DA" w:rsidRDefault="00631C6B" w:rsidP="00B35A28">
      <w:pPr>
        <w:jc w:val="both"/>
        <w:rPr>
          <w:rFonts w:asciiTheme="minorHAnsi" w:hAnsiTheme="minorHAnsi" w:cstheme="minorHAnsi"/>
          <w:b/>
          <w:sz w:val="24"/>
        </w:rPr>
      </w:pPr>
      <w:r w:rsidRPr="00B035DA">
        <w:rPr>
          <w:rFonts w:asciiTheme="minorHAnsi" w:hAnsiTheme="minorHAnsi" w:cstheme="minorHAnsi"/>
          <w:b/>
          <w:sz w:val="22"/>
          <w:szCs w:val="22"/>
        </w:rPr>
        <w:t>Y</w:t>
      </w:r>
      <w:r w:rsidR="00C71616" w:rsidRPr="00B035DA">
        <w:rPr>
          <w:rFonts w:asciiTheme="minorHAnsi" w:hAnsiTheme="minorHAnsi" w:cstheme="minorHAnsi"/>
          <w:b/>
          <w:sz w:val="22"/>
          <w:szCs w:val="22"/>
        </w:rPr>
        <w:t xml:space="preserve">ou </w:t>
      </w:r>
      <w:r w:rsidRPr="00B035DA">
        <w:rPr>
          <w:rFonts w:asciiTheme="minorHAnsi" w:hAnsiTheme="minorHAnsi" w:cstheme="minorHAnsi"/>
          <w:b/>
          <w:sz w:val="22"/>
          <w:szCs w:val="22"/>
        </w:rPr>
        <w:t xml:space="preserve">will </w:t>
      </w:r>
      <w:r w:rsidR="00C71616" w:rsidRPr="00B035DA">
        <w:rPr>
          <w:rFonts w:asciiTheme="minorHAnsi" w:hAnsiTheme="minorHAnsi" w:cstheme="minorHAnsi"/>
          <w:b/>
          <w:sz w:val="22"/>
          <w:szCs w:val="22"/>
        </w:rPr>
        <w:t xml:space="preserve">need </w:t>
      </w:r>
      <w:r w:rsidRPr="00B035DA">
        <w:rPr>
          <w:rFonts w:asciiTheme="minorHAnsi" w:hAnsiTheme="minorHAnsi" w:cstheme="minorHAnsi"/>
          <w:b/>
          <w:sz w:val="22"/>
          <w:szCs w:val="22"/>
        </w:rPr>
        <w:t>t</w:t>
      </w:r>
      <w:r w:rsidR="003E196C" w:rsidRPr="00B035DA">
        <w:rPr>
          <w:rFonts w:asciiTheme="minorHAnsi" w:hAnsiTheme="minorHAnsi" w:cstheme="minorHAnsi"/>
          <w:b/>
          <w:sz w:val="22"/>
          <w:szCs w:val="22"/>
        </w:rPr>
        <w:t xml:space="preserve">o </w:t>
      </w:r>
      <w:r w:rsidR="00845318" w:rsidRPr="00B035DA">
        <w:rPr>
          <w:rFonts w:asciiTheme="minorHAnsi" w:hAnsiTheme="minorHAnsi" w:cstheme="minorHAnsi"/>
          <w:b/>
          <w:sz w:val="22"/>
          <w:szCs w:val="22"/>
        </w:rPr>
        <w:t>schedule</w:t>
      </w:r>
      <w:r w:rsidR="003E196C" w:rsidRPr="00B035DA">
        <w:rPr>
          <w:rFonts w:asciiTheme="minorHAnsi" w:hAnsiTheme="minorHAnsi" w:cstheme="minorHAnsi"/>
          <w:b/>
          <w:sz w:val="22"/>
          <w:szCs w:val="22"/>
        </w:rPr>
        <w:t xml:space="preserve"> the bi-annual residential rental inspection</w:t>
      </w:r>
      <w:r w:rsidR="00281B31" w:rsidRPr="00B035DA">
        <w:rPr>
          <w:rFonts w:asciiTheme="minorHAnsi" w:hAnsiTheme="minorHAnsi" w:cstheme="minorHAnsi"/>
          <w:b/>
          <w:sz w:val="22"/>
          <w:szCs w:val="22"/>
        </w:rPr>
        <w:t xml:space="preserve"> if not inspected </w:t>
      </w:r>
      <w:r w:rsidR="00D23987" w:rsidRPr="00B035DA">
        <w:rPr>
          <w:rFonts w:asciiTheme="minorHAnsi" w:hAnsiTheme="minorHAnsi" w:cstheme="minorHAnsi"/>
          <w:b/>
          <w:sz w:val="22"/>
          <w:szCs w:val="22"/>
        </w:rPr>
        <w:t>wi</w:t>
      </w:r>
      <w:r w:rsidR="00A37D2C" w:rsidRPr="00B035DA">
        <w:rPr>
          <w:rFonts w:asciiTheme="minorHAnsi" w:hAnsiTheme="minorHAnsi" w:cstheme="minorHAnsi"/>
          <w:b/>
          <w:sz w:val="22"/>
          <w:szCs w:val="22"/>
        </w:rPr>
        <w:t>thin</w:t>
      </w:r>
      <w:r w:rsidR="00D23987" w:rsidRPr="00B035DA">
        <w:rPr>
          <w:rFonts w:asciiTheme="minorHAnsi" w:hAnsiTheme="minorHAnsi" w:cstheme="minorHAnsi"/>
          <w:b/>
          <w:sz w:val="22"/>
          <w:szCs w:val="22"/>
        </w:rPr>
        <w:t xml:space="preserve"> the </w:t>
      </w:r>
      <w:r w:rsidR="009E0FC3" w:rsidRPr="00B035DA">
        <w:rPr>
          <w:rFonts w:asciiTheme="minorHAnsi" w:hAnsiTheme="minorHAnsi" w:cstheme="minorHAnsi"/>
          <w:b/>
          <w:sz w:val="22"/>
          <w:szCs w:val="22"/>
        </w:rPr>
        <w:t xml:space="preserve">last </w:t>
      </w:r>
      <w:r w:rsidR="00D23987" w:rsidRPr="00B035DA">
        <w:rPr>
          <w:rFonts w:asciiTheme="minorHAnsi" w:hAnsiTheme="minorHAnsi" w:cstheme="minorHAnsi"/>
          <w:b/>
          <w:sz w:val="22"/>
          <w:szCs w:val="22"/>
        </w:rPr>
        <w:t xml:space="preserve">2 </w:t>
      </w:r>
      <w:r w:rsidR="009E0FC3" w:rsidRPr="00B035DA">
        <w:rPr>
          <w:rFonts w:asciiTheme="minorHAnsi" w:hAnsiTheme="minorHAnsi" w:cstheme="minorHAnsi"/>
          <w:b/>
          <w:sz w:val="22"/>
          <w:szCs w:val="22"/>
        </w:rPr>
        <w:t>year</w:t>
      </w:r>
      <w:r w:rsidR="00D23987" w:rsidRPr="00B035DA">
        <w:rPr>
          <w:rFonts w:asciiTheme="minorHAnsi" w:hAnsiTheme="minorHAnsi" w:cstheme="minorHAnsi"/>
          <w:b/>
          <w:sz w:val="22"/>
          <w:szCs w:val="22"/>
        </w:rPr>
        <w:t>s</w:t>
      </w:r>
      <w:r w:rsidR="009E0FC3" w:rsidRPr="00B035DA">
        <w:rPr>
          <w:rFonts w:asciiTheme="minorHAnsi" w:hAnsiTheme="minorHAnsi" w:cstheme="minorHAnsi"/>
          <w:b/>
          <w:sz w:val="22"/>
          <w:szCs w:val="22"/>
        </w:rPr>
        <w:t xml:space="preserve"> </w:t>
      </w:r>
      <w:r w:rsidR="00892985" w:rsidRPr="00B035DA">
        <w:rPr>
          <w:rFonts w:asciiTheme="minorHAnsi" w:hAnsiTheme="minorHAnsi" w:cstheme="minorHAnsi"/>
          <w:b/>
          <w:sz w:val="22"/>
          <w:szCs w:val="22"/>
        </w:rPr>
        <w:t xml:space="preserve">or </w:t>
      </w:r>
      <w:r w:rsidR="00D23987" w:rsidRPr="00B035DA">
        <w:rPr>
          <w:rFonts w:asciiTheme="minorHAnsi" w:hAnsiTheme="minorHAnsi" w:cstheme="minorHAnsi"/>
          <w:b/>
          <w:sz w:val="22"/>
          <w:szCs w:val="22"/>
        </w:rPr>
        <w:t xml:space="preserve">if a </w:t>
      </w:r>
      <w:r w:rsidR="00892985" w:rsidRPr="00B035DA">
        <w:rPr>
          <w:rFonts w:asciiTheme="minorHAnsi" w:hAnsiTheme="minorHAnsi" w:cstheme="minorHAnsi"/>
          <w:b/>
          <w:sz w:val="22"/>
          <w:szCs w:val="22"/>
        </w:rPr>
        <w:t xml:space="preserve">new tenant </w:t>
      </w:r>
      <w:r w:rsidR="00D23987" w:rsidRPr="00B035DA">
        <w:rPr>
          <w:rFonts w:asciiTheme="minorHAnsi" w:hAnsiTheme="minorHAnsi" w:cstheme="minorHAnsi"/>
          <w:b/>
          <w:sz w:val="22"/>
          <w:szCs w:val="22"/>
        </w:rPr>
        <w:t xml:space="preserve">has moved into the property since the last </w:t>
      </w:r>
      <w:r w:rsidR="00892985" w:rsidRPr="00B035DA">
        <w:rPr>
          <w:rFonts w:asciiTheme="minorHAnsi" w:hAnsiTheme="minorHAnsi" w:cstheme="minorHAnsi"/>
          <w:b/>
          <w:sz w:val="22"/>
          <w:szCs w:val="22"/>
        </w:rPr>
        <w:t>inspection</w:t>
      </w:r>
      <w:r w:rsidR="00D23987" w:rsidRPr="00B035DA">
        <w:rPr>
          <w:rFonts w:asciiTheme="minorHAnsi" w:hAnsiTheme="minorHAnsi" w:cstheme="minorHAnsi"/>
          <w:b/>
          <w:sz w:val="22"/>
          <w:szCs w:val="22"/>
        </w:rPr>
        <w:t>.  New tenant inspections are required each time a tenant changes.</w:t>
      </w:r>
      <w:r w:rsidR="009F1321" w:rsidRPr="00B035DA">
        <w:rPr>
          <w:rFonts w:asciiTheme="minorHAnsi" w:hAnsiTheme="minorHAnsi" w:cstheme="minorHAnsi"/>
          <w:b/>
          <w:sz w:val="22"/>
          <w:szCs w:val="22"/>
        </w:rPr>
        <w:t xml:space="preserve"> New </w:t>
      </w:r>
      <w:r w:rsidR="00EB057A" w:rsidRPr="00B035DA">
        <w:rPr>
          <w:rFonts w:asciiTheme="minorHAnsi" w:hAnsiTheme="minorHAnsi" w:cstheme="minorHAnsi"/>
          <w:b/>
          <w:sz w:val="22"/>
          <w:szCs w:val="22"/>
        </w:rPr>
        <w:t xml:space="preserve">rental properties also require an inspection </w:t>
      </w:r>
      <w:r w:rsidR="003F3EBF" w:rsidRPr="00B035DA">
        <w:rPr>
          <w:rFonts w:asciiTheme="minorHAnsi" w:hAnsiTheme="minorHAnsi" w:cstheme="minorHAnsi"/>
          <w:b/>
          <w:sz w:val="22"/>
          <w:szCs w:val="22"/>
        </w:rPr>
        <w:t>before</w:t>
      </w:r>
      <w:r w:rsidR="00EB057A" w:rsidRPr="00B035DA">
        <w:rPr>
          <w:rFonts w:asciiTheme="minorHAnsi" w:hAnsiTheme="minorHAnsi" w:cstheme="minorHAnsi"/>
          <w:b/>
          <w:sz w:val="22"/>
          <w:szCs w:val="22"/>
        </w:rPr>
        <w:t xml:space="preserve"> tenants move in. </w:t>
      </w:r>
      <w:r w:rsidR="00BA63E0" w:rsidRPr="00B035DA">
        <w:rPr>
          <w:rFonts w:asciiTheme="minorHAnsi" w:hAnsiTheme="minorHAnsi" w:cstheme="minorHAnsi"/>
          <w:b/>
          <w:sz w:val="22"/>
          <w:szCs w:val="22"/>
          <w:highlight w:val="yellow"/>
        </w:rPr>
        <w:t>Applications</w:t>
      </w:r>
      <w:r w:rsidRPr="00B035DA">
        <w:rPr>
          <w:rFonts w:asciiTheme="minorHAnsi" w:hAnsiTheme="minorHAnsi" w:cstheme="minorHAnsi"/>
          <w:b/>
          <w:sz w:val="22"/>
          <w:szCs w:val="22"/>
          <w:highlight w:val="yellow"/>
        </w:rPr>
        <w:t>,</w:t>
      </w:r>
      <w:r w:rsidR="00BA63E0" w:rsidRPr="00B035DA">
        <w:rPr>
          <w:rFonts w:asciiTheme="minorHAnsi" w:hAnsiTheme="minorHAnsi" w:cstheme="minorHAnsi"/>
          <w:b/>
          <w:sz w:val="22"/>
          <w:szCs w:val="22"/>
          <w:highlight w:val="yellow"/>
        </w:rPr>
        <w:t xml:space="preserve"> questions</w:t>
      </w:r>
      <w:r w:rsidRPr="00B035DA">
        <w:rPr>
          <w:rFonts w:asciiTheme="minorHAnsi" w:hAnsiTheme="minorHAnsi" w:cstheme="minorHAnsi"/>
          <w:b/>
          <w:sz w:val="22"/>
          <w:szCs w:val="22"/>
          <w:highlight w:val="yellow"/>
        </w:rPr>
        <w:t xml:space="preserve">, and </w:t>
      </w:r>
      <w:r w:rsidR="00DF1DCB" w:rsidRPr="00B035DA">
        <w:rPr>
          <w:rFonts w:asciiTheme="minorHAnsi" w:hAnsiTheme="minorHAnsi" w:cstheme="minorHAnsi"/>
          <w:b/>
          <w:sz w:val="22"/>
          <w:szCs w:val="22"/>
          <w:highlight w:val="yellow"/>
        </w:rPr>
        <w:t>inspection requests</w:t>
      </w:r>
      <w:r w:rsidR="00BA63E0" w:rsidRPr="00B035DA">
        <w:rPr>
          <w:rFonts w:asciiTheme="minorHAnsi" w:hAnsiTheme="minorHAnsi" w:cstheme="minorHAnsi"/>
          <w:b/>
          <w:sz w:val="22"/>
          <w:szCs w:val="22"/>
          <w:highlight w:val="yellow"/>
        </w:rPr>
        <w:t xml:space="preserve"> can be emailed to codes@sgtwp.org.</w:t>
      </w:r>
    </w:p>
    <w:p w14:paraId="278D15FC" w14:textId="7428F3C6" w:rsidR="00291927" w:rsidRPr="00B035DA" w:rsidRDefault="00291927" w:rsidP="00892985">
      <w:pPr>
        <w:jc w:val="center"/>
        <w:rPr>
          <w:rFonts w:asciiTheme="minorHAnsi" w:hAnsiTheme="minorHAnsi" w:cstheme="minorHAnsi"/>
          <w:sz w:val="22"/>
          <w:szCs w:val="22"/>
        </w:rPr>
      </w:pPr>
      <w:r w:rsidRPr="00B035DA">
        <w:rPr>
          <w:rFonts w:asciiTheme="minorHAnsi" w:hAnsiTheme="minorHAnsi" w:cstheme="minorHAnsi"/>
          <w:sz w:val="22"/>
          <w:szCs w:val="22"/>
        </w:rPr>
        <w:t xml:space="preserve">I certify that all the information provided in this form is accurate and </w:t>
      </w:r>
      <w:r w:rsidR="004833B8" w:rsidRPr="00B035DA">
        <w:rPr>
          <w:rFonts w:asciiTheme="minorHAnsi" w:hAnsiTheme="minorHAnsi" w:cstheme="minorHAnsi"/>
          <w:sz w:val="22"/>
          <w:szCs w:val="22"/>
        </w:rPr>
        <w:t>up to date</w:t>
      </w:r>
      <w:r w:rsidRPr="00B035DA">
        <w:rPr>
          <w:rFonts w:asciiTheme="minorHAnsi" w:hAnsiTheme="minorHAnsi" w:cstheme="minorHAnsi"/>
          <w:sz w:val="22"/>
          <w:szCs w:val="22"/>
        </w:rPr>
        <w:t xml:space="preserve"> as of the submission of this form.</w:t>
      </w:r>
    </w:p>
    <w:p w14:paraId="3F14B344" w14:textId="77777777" w:rsidR="00892985" w:rsidRPr="00666159" w:rsidRDefault="00892985" w:rsidP="00291927">
      <w:pPr>
        <w:rPr>
          <w:rFonts w:asciiTheme="minorHAnsi" w:hAnsiTheme="minorHAnsi" w:cstheme="minorHAnsi"/>
          <w:sz w:val="20"/>
          <w:szCs w:val="20"/>
        </w:rPr>
      </w:pPr>
    </w:p>
    <w:p w14:paraId="76B3E53C" w14:textId="6FBFE839" w:rsidR="007609BC" w:rsidRPr="004414D3" w:rsidRDefault="00B056EE" w:rsidP="00B056EE">
      <w:pPr>
        <w:rPr>
          <w:rFonts w:asciiTheme="minorHAnsi" w:hAnsiTheme="minorHAnsi" w:cstheme="minorHAnsi"/>
          <w:i/>
          <w:sz w:val="18"/>
          <w:szCs w:val="18"/>
        </w:rPr>
      </w:pPr>
      <w:r w:rsidRPr="0063437C">
        <w:rPr>
          <w:rFonts w:asciiTheme="minorHAnsi" w:hAnsiTheme="minorHAnsi" w:cstheme="minorHAnsi"/>
          <w:sz w:val="24"/>
        </w:rPr>
        <w:t>Owner</w:t>
      </w:r>
      <w:r w:rsidR="00EA1A05" w:rsidRPr="0063437C">
        <w:rPr>
          <w:rFonts w:asciiTheme="minorHAnsi" w:hAnsiTheme="minorHAnsi" w:cstheme="minorHAnsi"/>
          <w:sz w:val="24"/>
        </w:rPr>
        <w:t>’s or Agent’s</w:t>
      </w:r>
      <w:r w:rsidRPr="0063437C">
        <w:rPr>
          <w:rFonts w:asciiTheme="minorHAnsi" w:hAnsiTheme="minorHAnsi" w:cstheme="minorHAnsi"/>
          <w:sz w:val="24"/>
        </w:rPr>
        <w:t xml:space="preserve"> Signature</w:t>
      </w:r>
      <w:r w:rsidR="00291927" w:rsidRPr="0063437C">
        <w:rPr>
          <w:rFonts w:asciiTheme="minorHAnsi" w:hAnsiTheme="minorHAnsi" w:cstheme="minorHAnsi"/>
          <w:sz w:val="24"/>
        </w:rPr>
        <w:t>___________________________________________          D</w:t>
      </w:r>
      <w:r w:rsidRPr="0063437C">
        <w:rPr>
          <w:rFonts w:asciiTheme="minorHAnsi" w:hAnsiTheme="minorHAnsi" w:cstheme="minorHAnsi"/>
          <w:sz w:val="24"/>
        </w:rPr>
        <w:t>ate</w:t>
      </w:r>
      <w:r w:rsidR="00291927" w:rsidRPr="0063437C">
        <w:rPr>
          <w:rFonts w:asciiTheme="minorHAnsi" w:hAnsiTheme="minorHAnsi" w:cstheme="minorHAnsi"/>
          <w:sz w:val="24"/>
        </w:rPr>
        <w:t>______________</w:t>
      </w:r>
    </w:p>
    <w:sectPr w:rsidR="007609BC" w:rsidRPr="004414D3" w:rsidSect="004414D3">
      <w:headerReference w:type="default" r:id="rId10"/>
      <w:footerReference w:type="default" r:id="rId11"/>
      <w:pgSz w:w="12240" w:h="15840"/>
      <w:pgMar w:top="576" w:right="576" w:bottom="36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0EA87" w14:textId="77777777" w:rsidR="000719CA" w:rsidRDefault="000719CA" w:rsidP="001D3091">
      <w:r>
        <w:separator/>
      </w:r>
    </w:p>
  </w:endnote>
  <w:endnote w:type="continuationSeparator" w:id="0">
    <w:p w14:paraId="098D8DB4" w14:textId="77777777" w:rsidR="000719CA" w:rsidRDefault="000719CA" w:rsidP="001D3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1214" w14:textId="6059C1E1" w:rsidR="001D3091" w:rsidRPr="0009685F" w:rsidRDefault="001D3091">
    <w:pPr>
      <w:pStyle w:val="Footer"/>
      <w:rPr>
        <w:szCs w:val="16"/>
      </w:rPr>
    </w:pPr>
    <w:r w:rsidRPr="0009685F">
      <w:rPr>
        <w:szCs w:val="16"/>
      </w:rPr>
      <w:t>Failure to comply with any rental property ordinance within Spring Garden Township is subject to the following fines and penalties. (Ordinance No. 2008-08): Any owner or occupant or other person in charge of a rental property who has failed to timely license said rental property or received notice of a violation and failed to take the necessary corrective action shall, upon conviction thereof, be sentenced to pay a fine of not less than fifty dollars ($50.00) nor more than one thousand dollars ($1,000.00) together with the costs of prosecution and, in default thereof, be sentenced to imprisonment in the York County Prison for a period of not more than thirty (30) days. Each day of continued violation shall constitute a separate offense.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F35BE" w14:textId="77777777" w:rsidR="000719CA" w:rsidRDefault="000719CA" w:rsidP="001D3091">
      <w:r>
        <w:separator/>
      </w:r>
    </w:p>
  </w:footnote>
  <w:footnote w:type="continuationSeparator" w:id="0">
    <w:p w14:paraId="581BE910" w14:textId="77777777" w:rsidR="000719CA" w:rsidRDefault="000719CA" w:rsidP="001D3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05D44" w14:textId="23AF4308" w:rsidR="0009685F" w:rsidRDefault="00A21504" w:rsidP="00B35A28">
    <w:pPr>
      <w:pStyle w:val="Header"/>
      <w:rPr>
        <w:rFonts w:asciiTheme="minorHAnsi" w:hAnsiTheme="minorHAnsi" w:cstheme="minorHAnsi"/>
        <w:b/>
        <w:smallCaps/>
        <w:color w:val="002774"/>
        <w:sz w:val="24"/>
      </w:rPr>
    </w:pPr>
    <w:r>
      <w:rPr>
        <w:rFonts w:asciiTheme="minorHAnsi" w:hAnsiTheme="minorHAnsi" w:cstheme="minorHAnsi"/>
        <w:smallCaps/>
        <w:noProof/>
        <w:sz w:val="22"/>
        <w:szCs w:val="22"/>
      </w:rPr>
      <w:drawing>
        <wp:anchor distT="0" distB="0" distL="114300" distR="114300" simplePos="0" relativeHeight="251659264" behindDoc="0" locked="0" layoutInCell="1" allowOverlap="1" wp14:anchorId="4D7AC697" wp14:editId="69EE8955">
          <wp:simplePos x="0" y="0"/>
          <wp:positionH relativeFrom="margin">
            <wp:align>left</wp:align>
          </wp:positionH>
          <wp:positionV relativeFrom="margin">
            <wp:posOffset>-952500</wp:posOffset>
          </wp:positionV>
          <wp:extent cx="742950" cy="700405"/>
          <wp:effectExtent l="0" t="0" r="0" b="4445"/>
          <wp:wrapSquare wrapText="bothSides"/>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2950" cy="700405"/>
                  </a:xfrm>
                  <a:prstGeom prst="rect">
                    <a:avLst/>
                  </a:prstGeom>
                </pic:spPr>
              </pic:pic>
            </a:graphicData>
          </a:graphic>
          <wp14:sizeRelH relativeFrom="margin">
            <wp14:pctWidth>0</wp14:pctWidth>
          </wp14:sizeRelH>
          <wp14:sizeRelV relativeFrom="margin">
            <wp14:pctHeight>0</wp14:pctHeight>
          </wp14:sizeRelV>
        </wp:anchor>
      </w:drawing>
    </w:r>
    <w:r w:rsidR="00811CEF">
      <w:rPr>
        <w:rFonts w:asciiTheme="minorHAnsi" w:hAnsiTheme="minorHAnsi" w:cstheme="minorHAnsi"/>
        <w:smallCaps/>
        <w:noProof/>
        <w:sz w:val="22"/>
        <w:szCs w:val="22"/>
      </w:rPr>
      <mc:AlternateContent>
        <mc:Choice Requires="wps">
          <w:drawing>
            <wp:anchor distT="0" distB="0" distL="114300" distR="114300" simplePos="0" relativeHeight="251662336" behindDoc="0" locked="0" layoutInCell="1" allowOverlap="1" wp14:anchorId="2EBA3064" wp14:editId="5CB17FB8">
              <wp:simplePos x="0" y="0"/>
              <wp:positionH relativeFrom="margin">
                <wp:align>right</wp:align>
              </wp:positionH>
              <wp:positionV relativeFrom="paragraph">
                <wp:posOffset>-276225</wp:posOffset>
              </wp:positionV>
              <wp:extent cx="2524125" cy="904875"/>
              <wp:effectExtent l="0" t="0" r="28575" b="28575"/>
              <wp:wrapNone/>
              <wp:docPr id="1969442043" name="Text Box 3"/>
              <wp:cNvGraphicFramePr/>
              <a:graphic xmlns:a="http://schemas.openxmlformats.org/drawingml/2006/main">
                <a:graphicData uri="http://schemas.microsoft.com/office/word/2010/wordprocessingShape">
                  <wps:wsp>
                    <wps:cNvSpPr txBox="1"/>
                    <wps:spPr>
                      <a:xfrm>
                        <a:off x="0" y="0"/>
                        <a:ext cx="2524125" cy="904875"/>
                      </a:xfrm>
                      <a:prstGeom prst="rect">
                        <a:avLst/>
                      </a:prstGeom>
                      <a:solidFill>
                        <a:schemeClr val="lt1"/>
                      </a:solidFill>
                      <a:ln w="6350">
                        <a:solidFill>
                          <a:prstClr val="black"/>
                        </a:solidFill>
                      </a:ln>
                    </wps:spPr>
                    <wps:txbx>
                      <w:txbxContent>
                        <w:p w14:paraId="19890919" w14:textId="3CD771CE" w:rsidR="00B35A28" w:rsidRPr="00BA39E2" w:rsidRDefault="00B35A28" w:rsidP="00B35A28">
                          <w:pPr>
                            <w:jc w:val="center"/>
                            <w:rPr>
                              <w:rFonts w:asciiTheme="minorHAnsi" w:hAnsiTheme="minorHAnsi" w:cstheme="minorHAnsi"/>
                              <w:b/>
                              <w:bCs/>
                              <w:sz w:val="20"/>
                              <w:szCs w:val="32"/>
                              <w:u w:val="single"/>
                            </w:rPr>
                          </w:pPr>
                          <w:r w:rsidRPr="00BA39E2">
                            <w:rPr>
                              <w:rFonts w:asciiTheme="minorHAnsi" w:hAnsiTheme="minorHAnsi" w:cstheme="minorHAnsi"/>
                              <w:b/>
                              <w:bCs/>
                              <w:sz w:val="20"/>
                              <w:szCs w:val="32"/>
                              <w:u w:val="single"/>
                            </w:rPr>
                            <w:t>OFFICE USE ONLY</w:t>
                          </w:r>
                        </w:p>
                        <w:p w14:paraId="6D10075D" w14:textId="77777777" w:rsidR="00B35A28" w:rsidRPr="00BA39E2" w:rsidRDefault="00B35A28" w:rsidP="00811CEF">
                          <w:pPr>
                            <w:rPr>
                              <w:rFonts w:asciiTheme="minorHAnsi" w:hAnsiTheme="minorHAnsi" w:cstheme="minorHAnsi"/>
                              <w:b/>
                              <w:bCs/>
                              <w:sz w:val="20"/>
                              <w:szCs w:val="32"/>
                            </w:rPr>
                          </w:pPr>
                          <w:r w:rsidRPr="00BA39E2">
                            <w:rPr>
                              <w:rFonts w:asciiTheme="minorHAnsi" w:hAnsiTheme="minorHAnsi" w:cstheme="minorHAnsi"/>
                              <w:b/>
                              <w:bCs/>
                              <w:sz w:val="20"/>
                              <w:szCs w:val="32"/>
                            </w:rPr>
                            <w:t>Tax Parcel ID: 48-000-</w:t>
                          </w:r>
                        </w:p>
                        <w:p w14:paraId="1AF75F31" w14:textId="3B767783" w:rsidR="00B35A28" w:rsidRPr="00BA39E2" w:rsidRDefault="00B35A28" w:rsidP="00811CEF">
                          <w:pPr>
                            <w:rPr>
                              <w:rFonts w:asciiTheme="minorHAnsi" w:hAnsiTheme="minorHAnsi" w:cstheme="minorHAnsi"/>
                              <w:b/>
                              <w:bCs/>
                              <w:sz w:val="20"/>
                              <w:szCs w:val="32"/>
                            </w:rPr>
                          </w:pPr>
                          <w:r w:rsidRPr="00BA39E2">
                            <w:rPr>
                              <w:rFonts w:asciiTheme="minorHAnsi" w:hAnsiTheme="minorHAnsi" w:cstheme="minorHAnsi"/>
                              <w:b/>
                              <w:bCs/>
                              <w:sz w:val="20"/>
                              <w:szCs w:val="32"/>
                            </w:rPr>
                            <w:t>Year ____</w:t>
                          </w:r>
                          <w:r w:rsidR="00811CEF" w:rsidRPr="00BA39E2">
                            <w:rPr>
                              <w:rFonts w:asciiTheme="minorHAnsi" w:hAnsiTheme="minorHAnsi" w:cstheme="minorHAnsi"/>
                              <w:b/>
                              <w:bCs/>
                              <w:sz w:val="20"/>
                              <w:szCs w:val="32"/>
                            </w:rPr>
                            <w:t>_</w:t>
                          </w:r>
                          <w:r w:rsidRPr="00BA39E2">
                            <w:rPr>
                              <w:rFonts w:asciiTheme="minorHAnsi" w:hAnsiTheme="minorHAnsi" w:cstheme="minorHAnsi"/>
                              <w:b/>
                              <w:bCs/>
                              <w:sz w:val="20"/>
                              <w:szCs w:val="32"/>
                            </w:rPr>
                            <w:t>__ Ward _____</w:t>
                          </w:r>
                          <w:r w:rsidR="00811CEF" w:rsidRPr="00BA39E2">
                            <w:rPr>
                              <w:rFonts w:asciiTheme="minorHAnsi" w:hAnsiTheme="minorHAnsi" w:cstheme="minorHAnsi"/>
                              <w:b/>
                              <w:bCs/>
                              <w:sz w:val="20"/>
                              <w:szCs w:val="32"/>
                            </w:rPr>
                            <w:t>_</w:t>
                          </w:r>
                          <w:r w:rsidRPr="00BA39E2">
                            <w:rPr>
                              <w:rFonts w:asciiTheme="minorHAnsi" w:hAnsiTheme="minorHAnsi" w:cstheme="minorHAnsi"/>
                              <w:b/>
                              <w:bCs/>
                              <w:sz w:val="20"/>
                              <w:szCs w:val="32"/>
                            </w:rPr>
                            <w:t xml:space="preserve">       Zone ___</w:t>
                          </w:r>
                          <w:r w:rsidR="00811CEF" w:rsidRPr="00BA39E2">
                            <w:rPr>
                              <w:rFonts w:asciiTheme="minorHAnsi" w:hAnsiTheme="minorHAnsi" w:cstheme="minorHAnsi"/>
                              <w:b/>
                              <w:bCs/>
                              <w:sz w:val="20"/>
                              <w:szCs w:val="32"/>
                            </w:rPr>
                            <w:t>_</w:t>
                          </w:r>
                          <w:r w:rsidRPr="00BA39E2">
                            <w:rPr>
                              <w:rFonts w:asciiTheme="minorHAnsi" w:hAnsiTheme="minorHAnsi" w:cstheme="minorHAnsi"/>
                              <w:b/>
                              <w:bCs/>
                              <w:sz w:val="20"/>
                              <w:szCs w:val="32"/>
                            </w:rPr>
                            <w:t>__</w:t>
                          </w:r>
                        </w:p>
                        <w:p w14:paraId="1F0B9D90" w14:textId="4B9D7041" w:rsidR="00B35A28" w:rsidRPr="00BA39E2" w:rsidRDefault="00B35A28" w:rsidP="00811CEF">
                          <w:pPr>
                            <w:rPr>
                              <w:rFonts w:asciiTheme="minorHAnsi" w:hAnsiTheme="minorHAnsi" w:cstheme="minorHAnsi"/>
                              <w:b/>
                              <w:bCs/>
                              <w:sz w:val="20"/>
                              <w:szCs w:val="32"/>
                            </w:rPr>
                          </w:pPr>
                          <w:r w:rsidRPr="00BA39E2">
                            <w:rPr>
                              <w:rFonts w:asciiTheme="minorHAnsi" w:hAnsiTheme="minorHAnsi" w:cstheme="minorHAnsi"/>
                              <w:b/>
                              <w:bCs/>
                              <w:sz w:val="20"/>
                              <w:szCs w:val="32"/>
                            </w:rPr>
                            <w:t>Inspection Due______________________</w:t>
                          </w:r>
                        </w:p>
                        <w:p w14:paraId="1966359A" w14:textId="5E463377" w:rsidR="00B35A28" w:rsidRPr="00BA39E2" w:rsidRDefault="00B35A28" w:rsidP="00811CEF">
                          <w:pPr>
                            <w:rPr>
                              <w:rFonts w:asciiTheme="minorHAnsi" w:hAnsiTheme="minorHAnsi" w:cstheme="minorHAnsi"/>
                              <w:b/>
                              <w:bCs/>
                              <w:sz w:val="20"/>
                              <w:szCs w:val="32"/>
                            </w:rPr>
                          </w:pPr>
                          <w:r w:rsidRPr="00BA39E2">
                            <w:rPr>
                              <w:rFonts w:asciiTheme="minorHAnsi" w:hAnsiTheme="minorHAnsi" w:cstheme="minorHAnsi"/>
                              <w:b/>
                              <w:bCs/>
                              <w:sz w:val="20"/>
                              <w:szCs w:val="32"/>
                            </w:rPr>
                            <w:t>Sewer __________ Permits 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BA3064" id="_x0000_t202" coordsize="21600,21600" o:spt="202" path="m,l,21600r21600,l21600,xe">
              <v:stroke joinstyle="miter"/>
              <v:path gradientshapeok="t" o:connecttype="rect"/>
            </v:shapetype>
            <v:shape id="Text Box 3" o:spid="_x0000_s1026" type="#_x0000_t202" style="position:absolute;margin-left:147.55pt;margin-top:-21.75pt;width:198.75pt;height:71.2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" fillcolor="white [3201]" strokeweight=".5pt">
              <v:textbox>
                <w:txbxContent>
                  <w:p w14:paraId="19890919" w14:textId="3CD771CE" w:rsidR="00B35A28" w:rsidRPr="00BA39E2" w:rsidRDefault="00B35A28" w:rsidP="00B35A28">
                    <w:pPr>
                      <w:jc w:val="center"/>
                      <w:rPr>
                        <w:rFonts w:asciiTheme="minorHAnsi" w:hAnsiTheme="minorHAnsi" w:cstheme="minorHAnsi"/>
                        <w:b/>
                        <w:bCs/>
                        <w:sz w:val="20"/>
                        <w:szCs w:val="32"/>
                        <w:u w:val="single"/>
                      </w:rPr>
                    </w:pPr>
                    <w:r w:rsidRPr="00BA39E2">
                      <w:rPr>
                        <w:rFonts w:asciiTheme="minorHAnsi" w:hAnsiTheme="minorHAnsi" w:cstheme="minorHAnsi"/>
                        <w:b/>
                        <w:bCs/>
                        <w:sz w:val="20"/>
                        <w:szCs w:val="32"/>
                        <w:u w:val="single"/>
                      </w:rPr>
                      <w:t>OFFICE USE ONLY</w:t>
                    </w:r>
                  </w:p>
                  <w:p w14:paraId="6D10075D" w14:textId="77777777" w:rsidR="00B35A28" w:rsidRPr="00BA39E2" w:rsidRDefault="00B35A28" w:rsidP="00811CEF">
                    <w:pPr>
                      <w:rPr>
                        <w:rFonts w:asciiTheme="minorHAnsi" w:hAnsiTheme="minorHAnsi" w:cstheme="minorHAnsi"/>
                        <w:b/>
                        <w:bCs/>
                        <w:sz w:val="20"/>
                        <w:szCs w:val="32"/>
                      </w:rPr>
                    </w:pPr>
                    <w:r w:rsidRPr="00BA39E2">
                      <w:rPr>
                        <w:rFonts w:asciiTheme="minorHAnsi" w:hAnsiTheme="minorHAnsi" w:cstheme="minorHAnsi"/>
                        <w:b/>
                        <w:bCs/>
                        <w:sz w:val="20"/>
                        <w:szCs w:val="32"/>
                      </w:rPr>
                      <w:t>Tax Parcel ID: 48-000-</w:t>
                    </w:r>
                  </w:p>
                  <w:p w14:paraId="1AF75F31" w14:textId="3B767783" w:rsidR="00B35A28" w:rsidRPr="00BA39E2" w:rsidRDefault="00B35A28" w:rsidP="00811CEF">
                    <w:pPr>
                      <w:rPr>
                        <w:rFonts w:asciiTheme="minorHAnsi" w:hAnsiTheme="minorHAnsi" w:cstheme="minorHAnsi"/>
                        <w:b/>
                        <w:bCs/>
                        <w:sz w:val="20"/>
                        <w:szCs w:val="32"/>
                      </w:rPr>
                    </w:pPr>
                    <w:r w:rsidRPr="00BA39E2">
                      <w:rPr>
                        <w:rFonts w:asciiTheme="minorHAnsi" w:hAnsiTheme="minorHAnsi" w:cstheme="minorHAnsi"/>
                        <w:b/>
                        <w:bCs/>
                        <w:sz w:val="20"/>
                        <w:szCs w:val="32"/>
                      </w:rPr>
                      <w:t>Year ____</w:t>
                    </w:r>
                    <w:r w:rsidR="00811CEF" w:rsidRPr="00BA39E2">
                      <w:rPr>
                        <w:rFonts w:asciiTheme="minorHAnsi" w:hAnsiTheme="minorHAnsi" w:cstheme="minorHAnsi"/>
                        <w:b/>
                        <w:bCs/>
                        <w:sz w:val="20"/>
                        <w:szCs w:val="32"/>
                      </w:rPr>
                      <w:t>_</w:t>
                    </w:r>
                    <w:r w:rsidRPr="00BA39E2">
                      <w:rPr>
                        <w:rFonts w:asciiTheme="minorHAnsi" w:hAnsiTheme="minorHAnsi" w:cstheme="minorHAnsi"/>
                        <w:b/>
                        <w:bCs/>
                        <w:sz w:val="20"/>
                        <w:szCs w:val="32"/>
                      </w:rPr>
                      <w:t>__ Ward _____</w:t>
                    </w:r>
                    <w:r w:rsidR="00811CEF" w:rsidRPr="00BA39E2">
                      <w:rPr>
                        <w:rFonts w:asciiTheme="minorHAnsi" w:hAnsiTheme="minorHAnsi" w:cstheme="minorHAnsi"/>
                        <w:b/>
                        <w:bCs/>
                        <w:sz w:val="20"/>
                        <w:szCs w:val="32"/>
                      </w:rPr>
                      <w:t>_</w:t>
                    </w:r>
                    <w:r w:rsidRPr="00BA39E2">
                      <w:rPr>
                        <w:rFonts w:asciiTheme="minorHAnsi" w:hAnsiTheme="minorHAnsi" w:cstheme="minorHAnsi"/>
                        <w:b/>
                        <w:bCs/>
                        <w:sz w:val="20"/>
                        <w:szCs w:val="32"/>
                      </w:rPr>
                      <w:t xml:space="preserve">       Zone ___</w:t>
                    </w:r>
                    <w:r w:rsidR="00811CEF" w:rsidRPr="00BA39E2">
                      <w:rPr>
                        <w:rFonts w:asciiTheme="minorHAnsi" w:hAnsiTheme="minorHAnsi" w:cstheme="minorHAnsi"/>
                        <w:b/>
                        <w:bCs/>
                        <w:sz w:val="20"/>
                        <w:szCs w:val="32"/>
                      </w:rPr>
                      <w:t>_</w:t>
                    </w:r>
                    <w:r w:rsidRPr="00BA39E2">
                      <w:rPr>
                        <w:rFonts w:asciiTheme="minorHAnsi" w:hAnsiTheme="minorHAnsi" w:cstheme="minorHAnsi"/>
                        <w:b/>
                        <w:bCs/>
                        <w:sz w:val="20"/>
                        <w:szCs w:val="32"/>
                      </w:rPr>
                      <w:t>__</w:t>
                    </w:r>
                  </w:p>
                  <w:p w14:paraId="1F0B9D90" w14:textId="4B9D7041" w:rsidR="00B35A28" w:rsidRPr="00BA39E2" w:rsidRDefault="00B35A28" w:rsidP="00811CEF">
                    <w:pPr>
                      <w:rPr>
                        <w:rFonts w:asciiTheme="minorHAnsi" w:hAnsiTheme="minorHAnsi" w:cstheme="minorHAnsi"/>
                        <w:b/>
                        <w:bCs/>
                        <w:sz w:val="20"/>
                        <w:szCs w:val="32"/>
                      </w:rPr>
                    </w:pPr>
                    <w:r w:rsidRPr="00BA39E2">
                      <w:rPr>
                        <w:rFonts w:asciiTheme="minorHAnsi" w:hAnsiTheme="minorHAnsi" w:cstheme="minorHAnsi"/>
                        <w:b/>
                        <w:bCs/>
                        <w:sz w:val="20"/>
                        <w:szCs w:val="32"/>
                      </w:rPr>
                      <w:t>Inspection Due______________________</w:t>
                    </w:r>
                  </w:p>
                  <w:p w14:paraId="1966359A" w14:textId="5E463377" w:rsidR="00B35A28" w:rsidRPr="00BA39E2" w:rsidRDefault="00B35A28" w:rsidP="00811CEF">
                    <w:pPr>
                      <w:rPr>
                        <w:rFonts w:asciiTheme="minorHAnsi" w:hAnsiTheme="minorHAnsi" w:cstheme="minorHAnsi"/>
                        <w:b/>
                        <w:bCs/>
                        <w:sz w:val="20"/>
                        <w:szCs w:val="32"/>
                      </w:rPr>
                    </w:pPr>
                    <w:r w:rsidRPr="00BA39E2">
                      <w:rPr>
                        <w:rFonts w:asciiTheme="minorHAnsi" w:hAnsiTheme="minorHAnsi" w:cstheme="minorHAnsi"/>
                        <w:b/>
                        <w:bCs/>
                        <w:sz w:val="20"/>
                        <w:szCs w:val="32"/>
                      </w:rPr>
                      <w:t>Sewer __________ Permits ____________</w:t>
                    </w:r>
                  </w:p>
                </w:txbxContent>
              </v:textbox>
              <w10:wrap anchorx="margin"/>
            </v:shape>
          </w:pict>
        </mc:Fallback>
      </mc:AlternateContent>
    </w:r>
    <w:r w:rsidR="00EF2A7D" w:rsidRPr="00EF2A7D">
      <w:rPr>
        <w:rFonts w:asciiTheme="minorHAnsi" w:hAnsiTheme="minorHAnsi" w:cstheme="minorHAnsi"/>
        <w:b/>
        <w:smallCaps/>
        <w:color w:val="002774"/>
        <w:sz w:val="24"/>
      </w:rPr>
      <w:t>Spring Garden Township</w:t>
    </w:r>
    <w:r w:rsidR="00B35A28">
      <w:rPr>
        <w:rFonts w:asciiTheme="minorHAnsi" w:hAnsiTheme="minorHAnsi" w:cstheme="minorHAnsi"/>
        <w:b/>
        <w:smallCaps/>
        <w:color w:val="002774"/>
        <w:sz w:val="24"/>
      </w:rPr>
      <w:tab/>
    </w:r>
  </w:p>
  <w:p w14:paraId="27E36CC0" w14:textId="6AD67C03" w:rsidR="00A26AAD" w:rsidRPr="00A26AAD" w:rsidRDefault="00A26AAD" w:rsidP="00B35A28">
    <w:pPr>
      <w:tabs>
        <w:tab w:val="left" w:pos="6660"/>
        <w:tab w:val="right" w:pos="9360"/>
      </w:tabs>
      <w:rPr>
        <w:rFonts w:asciiTheme="minorHAnsi" w:hAnsiTheme="minorHAnsi" w:cstheme="minorHAnsi"/>
        <w:smallCaps/>
        <w:sz w:val="22"/>
        <w:szCs w:val="22"/>
      </w:rPr>
    </w:pPr>
    <w:r w:rsidRPr="00A26AAD">
      <w:rPr>
        <w:rFonts w:asciiTheme="minorHAnsi" w:hAnsiTheme="minorHAnsi" w:cstheme="minorHAnsi"/>
        <w:smallCaps/>
        <w:sz w:val="22"/>
        <w:szCs w:val="22"/>
      </w:rPr>
      <w:t>340 Tri Hill Road, Suite A</w:t>
    </w:r>
  </w:p>
  <w:p w14:paraId="5ACFCA34" w14:textId="1BABDD90" w:rsidR="00A26AAD" w:rsidRPr="00A26AAD" w:rsidRDefault="00A26AAD" w:rsidP="00B35A28">
    <w:pPr>
      <w:tabs>
        <w:tab w:val="left" w:pos="6660"/>
        <w:tab w:val="right" w:pos="9360"/>
      </w:tabs>
      <w:rPr>
        <w:rFonts w:asciiTheme="minorHAnsi" w:hAnsiTheme="minorHAnsi" w:cstheme="minorHAnsi"/>
        <w:smallCaps/>
        <w:sz w:val="22"/>
        <w:szCs w:val="22"/>
      </w:rPr>
    </w:pPr>
    <w:r w:rsidRPr="00A26AAD">
      <w:rPr>
        <w:rFonts w:asciiTheme="minorHAnsi" w:hAnsiTheme="minorHAnsi" w:cstheme="minorHAnsi"/>
        <w:smallCaps/>
        <w:sz w:val="22"/>
        <w:szCs w:val="22"/>
      </w:rPr>
      <w:t>York, PA  17403-3806</w:t>
    </w:r>
  </w:p>
  <w:p w14:paraId="5D378E87" w14:textId="138FBA67" w:rsidR="00EF2A7D" w:rsidRPr="00EF2A7D" w:rsidRDefault="00811CEF" w:rsidP="00B35A28">
    <w:pPr>
      <w:pStyle w:val="Header"/>
      <w:rPr>
        <w:sz w:val="24"/>
      </w:rPr>
    </w:pPr>
    <w:r w:rsidRPr="00A26AAD">
      <w:rPr>
        <w:rFonts w:ascii="Times New Roman" w:hAnsi="Times New Roman"/>
        <w:noProof/>
        <w:sz w:val="24"/>
      </w:rPr>
      <mc:AlternateContent>
        <mc:Choice Requires="wps">
          <w:drawing>
            <wp:anchor distT="0" distB="0" distL="114300" distR="114300" simplePos="0" relativeHeight="251661312" behindDoc="0" locked="0" layoutInCell="1" allowOverlap="1" wp14:anchorId="70FF7ACC" wp14:editId="5661EF54">
              <wp:simplePos x="0" y="0"/>
              <wp:positionH relativeFrom="page">
                <wp:posOffset>152400</wp:posOffset>
              </wp:positionH>
              <wp:positionV relativeFrom="paragraph">
                <wp:posOffset>206375</wp:posOffset>
              </wp:positionV>
              <wp:extent cx="7486650" cy="0"/>
              <wp:effectExtent l="0" t="19050" r="19050" b="19050"/>
              <wp:wrapNone/>
              <wp:docPr id="11" name="Straight Connector 11"/>
              <wp:cNvGraphicFramePr/>
              <a:graphic xmlns:a="http://schemas.openxmlformats.org/drawingml/2006/main">
                <a:graphicData uri="http://schemas.microsoft.com/office/word/2010/wordprocessingShape">
                  <wps:wsp>
                    <wps:cNvCnPr/>
                    <wps:spPr>
                      <a:xfrm>
                        <a:off x="0" y="0"/>
                        <a:ext cx="7486650" cy="0"/>
                      </a:xfrm>
                      <a:prstGeom prst="line">
                        <a:avLst/>
                      </a:prstGeom>
                      <a:noFill/>
                      <a:ln w="28575" cap="flat" cmpd="sng" algn="ctr">
                        <a:solidFill>
                          <a:srgbClr val="00277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C53F67" id="Straight Connector 11"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2pt,16.25pt" to="601.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" strokecolor="#002774" strokeweight="2.25pt">
              <v:stroke joinstyle="miter"/>
              <w10:wrap anchorx="page"/>
            </v:line>
          </w:pict>
        </mc:Fallback>
      </mc:AlternateContent>
    </w:r>
    <w:r w:rsidR="00A26AAD" w:rsidRPr="00A26AAD">
      <w:rPr>
        <w:rFonts w:asciiTheme="minorHAnsi" w:hAnsiTheme="minorHAnsi" w:cstheme="minorHAnsi"/>
        <w:smallCaps/>
        <w:sz w:val="22"/>
        <w:szCs w:val="22"/>
      </w:rPr>
      <w:t>Phone Number: 717.848.2858</w:t>
    </w:r>
  </w:p>
  <w:p w14:paraId="65076307" w14:textId="2CDD8671" w:rsidR="0009685F" w:rsidRDefault="000968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num w:numId="1" w16cid:durableId="1333264808">
    <w:abstractNumId w:val="9"/>
  </w:num>
  <w:num w:numId="2" w16cid:durableId="596669477">
    <w:abstractNumId w:val="7"/>
  </w:num>
  <w:num w:numId="3" w16cid:durableId="955060178">
    <w:abstractNumId w:val="6"/>
  </w:num>
  <w:num w:numId="4" w16cid:durableId="2124423327">
    <w:abstractNumId w:val="5"/>
  </w:num>
  <w:num w:numId="5" w16cid:durableId="335690508">
    <w:abstractNumId w:val="4"/>
  </w:num>
  <w:num w:numId="6" w16cid:durableId="1238516193">
    <w:abstractNumId w:val="8"/>
  </w:num>
  <w:num w:numId="7" w16cid:durableId="1414929966">
    <w:abstractNumId w:val="3"/>
  </w:num>
  <w:num w:numId="8" w16cid:durableId="1389719699">
    <w:abstractNumId w:val="2"/>
  </w:num>
  <w:num w:numId="9" w16cid:durableId="672149208">
    <w:abstractNumId w:val="1"/>
  </w:num>
  <w:num w:numId="10" w16cid:durableId="1932272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87"/>
  <w:drawingGridVerticalSpacing w:val="18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A2D"/>
    <w:rsid w:val="00002DCA"/>
    <w:rsid w:val="000071F7"/>
    <w:rsid w:val="0002480B"/>
    <w:rsid w:val="0002798A"/>
    <w:rsid w:val="00031E60"/>
    <w:rsid w:val="00034165"/>
    <w:rsid w:val="00036D1D"/>
    <w:rsid w:val="000458BF"/>
    <w:rsid w:val="000459F3"/>
    <w:rsid w:val="00046095"/>
    <w:rsid w:val="00051810"/>
    <w:rsid w:val="0005243C"/>
    <w:rsid w:val="00055DE5"/>
    <w:rsid w:val="000719CA"/>
    <w:rsid w:val="00076189"/>
    <w:rsid w:val="00083002"/>
    <w:rsid w:val="00087B85"/>
    <w:rsid w:val="0009685F"/>
    <w:rsid w:val="000A01F1"/>
    <w:rsid w:val="000B6BF5"/>
    <w:rsid w:val="000C1163"/>
    <w:rsid w:val="000D2539"/>
    <w:rsid w:val="000D2DB2"/>
    <w:rsid w:val="000D5B48"/>
    <w:rsid w:val="000F2DF4"/>
    <w:rsid w:val="000F2EA6"/>
    <w:rsid w:val="000F4BEC"/>
    <w:rsid w:val="000F6783"/>
    <w:rsid w:val="00101CD9"/>
    <w:rsid w:val="001059A0"/>
    <w:rsid w:val="00107D50"/>
    <w:rsid w:val="00113098"/>
    <w:rsid w:val="00117CB9"/>
    <w:rsid w:val="00120C95"/>
    <w:rsid w:val="001343CA"/>
    <w:rsid w:val="0014663E"/>
    <w:rsid w:val="00153027"/>
    <w:rsid w:val="00157DF6"/>
    <w:rsid w:val="00160EB7"/>
    <w:rsid w:val="00172ABB"/>
    <w:rsid w:val="00180664"/>
    <w:rsid w:val="0018162F"/>
    <w:rsid w:val="00183D59"/>
    <w:rsid w:val="00185BA5"/>
    <w:rsid w:val="0019164D"/>
    <w:rsid w:val="00191E7D"/>
    <w:rsid w:val="001925AA"/>
    <w:rsid w:val="00195009"/>
    <w:rsid w:val="00196A5A"/>
    <w:rsid w:val="0019779B"/>
    <w:rsid w:val="001A13B1"/>
    <w:rsid w:val="001A7921"/>
    <w:rsid w:val="001B1323"/>
    <w:rsid w:val="001C4595"/>
    <w:rsid w:val="001C6A2B"/>
    <w:rsid w:val="001D3091"/>
    <w:rsid w:val="00203D83"/>
    <w:rsid w:val="00212276"/>
    <w:rsid w:val="00213ACF"/>
    <w:rsid w:val="00215ACE"/>
    <w:rsid w:val="00216AA1"/>
    <w:rsid w:val="00226FAB"/>
    <w:rsid w:val="00242F0A"/>
    <w:rsid w:val="00250014"/>
    <w:rsid w:val="00254D4B"/>
    <w:rsid w:val="00275BB5"/>
    <w:rsid w:val="002776F0"/>
    <w:rsid w:val="00281B31"/>
    <w:rsid w:val="002846FE"/>
    <w:rsid w:val="00286F6A"/>
    <w:rsid w:val="00287722"/>
    <w:rsid w:val="00291927"/>
    <w:rsid w:val="00291C8C"/>
    <w:rsid w:val="002A1ECE"/>
    <w:rsid w:val="002A2510"/>
    <w:rsid w:val="002A733C"/>
    <w:rsid w:val="002B29FD"/>
    <w:rsid w:val="002B4D1D"/>
    <w:rsid w:val="002B622C"/>
    <w:rsid w:val="002C10B1"/>
    <w:rsid w:val="002D222A"/>
    <w:rsid w:val="002D3975"/>
    <w:rsid w:val="002D486E"/>
    <w:rsid w:val="002E1423"/>
    <w:rsid w:val="00303107"/>
    <w:rsid w:val="00303342"/>
    <w:rsid w:val="00303549"/>
    <w:rsid w:val="00304CDD"/>
    <w:rsid w:val="003076FD"/>
    <w:rsid w:val="00317005"/>
    <w:rsid w:val="0032171C"/>
    <w:rsid w:val="0032693D"/>
    <w:rsid w:val="003330A3"/>
    <w:rsid w:val="00335259"/>
    <w:rsid w:val="00350C43"/>
    <w:rsid w:val="00353198"/>
    <w:rsid w:val="0039141F"/>
    <w:rsid w:val="003929F1"/>
    <w:rsid w:val="003A1B63"/>
    <w:rsid w:val="003A41A1"/>
    <w:rsid w:val="003B1A60"/>
    <w:rsid w:val="003B2326"/>
    <w:rsid w:val="003C79CB"/>
    <w:rsid w:val="003E196C"/>
    <w:rsid w:val="003E4E27"/>
    <w:rsid w:val="003E796D"/>
    <w:rsid w:val="003F1D46"/>
    <w:rsid w:val="003F3EBF"/>
    <w:rsid w:val="00401047"/>
    <w:rsid w:val="00407005"/>
    <w:rsid w:val="00411DD2"/>
    <w:rsid w:val="00416B3E"/>
    <w:rsid w:val="00437ED0"/>
    <w:rsid w:val="0044006E"/>
    <w:rsid w:val="00440CD8"/>
    <w:rsid w:val="004414D3"/>
    <w:rsid w:val="00443837"/>
    <w:rsid w:val="00445181"/>
    <w:rsid w:val="00450F66"/>
    <w:rsid w:val="00453D1E"/>
    <w:rsid w:val="00454C46"/>
    <w:rsid w:val="00461739"/>
    <w:rsid w:val="00461CB1"/>
    <w:rsid w:val="00467865"/>
    <w:rsid w:val="00472F9A"/>
    <w:rsid w:val="004737DD"/>
    <w:rsid w:val="004833B8"/>
    <w:rsid w:val="0048685F"/>
    <w:rsid w:val="00491740"/>
    <w:rsid w:val="004A1437"/>
    <w:rsid w:val="004A4198"/>
    <w:rsid w:val="004A54EA"/>
    <w:rsid w:val="004B0578"/>
    <w:rsid w:val="004C2FEE"/>
    <w:rsid w:val="004D0122"/>
    <w:rsid w:val="004D126E"/>
    <w:rsid w:val="004D7EEB"/>
    <w:rsid w:val="004E34C6"/>
    <w:rsid w:val="004E60ED"/>
    <w:rsid w:val="004F5EEF"/>
    <w:rsid w:val="004F62AD"/>
    <w:rsid w:val="00501AE8"/>
    <w:rsid w:val="00504B65"/>
    <w:rsid w:val="005114CE"/>
    <w:rsid w:val="0051623A"/>
    <w:rsid w:val="0052122B"/>
    <w:rsid w:val="00542885"/>
    <w:rsid w:val="005444B5"/>
    <w:rsid w:val="005557F6"/>
    <w:rsid w:val="00563778"/>
    <w:rsid w:val="005648A8"/>
    <w:rsid w:val="00587B23"/>
    <w:rsid w:val="005A61E5"/>
    <w:rsid w:val="005B4AE2"/>
    <w:rsid w:val="005C3D49"/>
    <w:rsid w:val="005D420E"/>
    <w:rsid w:val="005E63CC"/>
    <w:rsid w:val="005F0C1D"/>
    <w:rsid w:val="005F6E87"/>
    <w:rsid w:val="00613129"/>
    <w:rsid w:val="006174C6"/>
    <w:rsid w:val="00617C65"/>
    <w:rsid w:val="00627A2D"/>
    <w:rsid w:val="00631387"/>
    <w:rsid w:val="00631C6B"/>
    <w:rsid w:val="0063437C"/>
    <w:rsid w:val="00634D93"/>
    <w:rsid w:val="006572EE"/>
    <w:rsid w:val="00660CC0"/>
    <w:rsid w:val="00666159"/>
    <w:rsid w:val="0067506A"/>
    <w:rsid w:val="006762D8"/>
    <w:rsid w:val="00682C69"/>
    <w:rsid w:val="0069183B"/>
    <w:rsid w:val="006B4239"/>
    <w:rsid w:val="006C3EE4"/>
    <w:rsid w:val="006C6C4D"/>
    <w:rsid w:val="006D1C6F"/>
    <w:rsid w:val="006D2635"/>
    <w:rsid w:val="006D779C"/>
    <w:rsid w:val="006E1DE2"/>
    <w:rsid w:val="006E4F63"/>
    <w:rsid w:val="006E729E"/>
    <w:rsid w:val="006F5AEA"/>
    <w:rsid w:val="00704572"/>
    <w:rsid w:val="00715718"/>
    <w:rsid w:val="00721EA4"/>
    <w:rsid w:val="007229D0"/>
    <w:rsid w:val="007375F8"/>
    <w:rsid w:val="007602AC"/>
    <w:rsid w:val="007609BC"/>
    <w:rsid w:val="007668A6"/>
    <w:rsid w:val="00774B67"/>
    <w:rsid w:val="0077785B"/>
    <w:rsid w:val="007811B8"/>
    <w:rsid w:val="00793AC6"/>
    <w:rsid w:val="007A205D"/>
    <w:rsid w:val="007A71DE"/>
    <w:rsid w:val="007B199B"/>
    <w:rsid w:val="007B6119"/>
    <w:rsid w:val="007B63B5"/>
    <w:rsid w:val="007C1DA0"/>
    <w:rsid w:val="007D12D9"/>
    <w:rsid w:val="007E2A15"/>
    <w:rsid w:val="007E56C4"/>
    <w:rsid w:val="00807133"/>
    <w:rsid w:val="008107D6"/>
    <w:rsid w:val="00811CEF"/>
    <w:rsid w:val="0082250D"/>
    <w:rsid w:val="008307E4"/>
    <w:rsid w:val="00841645"/>
    <w:rsid w:val="00845318"/>
    <w:rsid w:val="00846FA4"/>
    <w:rsid w:val="00847DAF"/>
    <w:rsid w:val="00852EC6"/>
    <w:rsid w:val="00870E41"/>
    <w:rsid w:val="008777F9"/>
    <w:rsid w:val="0088695C"/>
    <w:rsid w:val="0088782D"/>
    <w:rsid w:val="0089171C"/>
    <w:rsid w:val="00892985"/>
    <w:rsid w:val="00893840"/>
    <w:rsid w:val="008A0543"/>
    <w:rsid w:val="008B24BB"/>
    <w:rsid w:val="008B57DD"/>
    <w:rsid w:val="008B7081"/>
    <w:rsid w:val="008C1BF7"/>
    <w:rsid w:val="008C3AD3"/>
    <w:rsid w:val="008D40FF"/>
    <w:rsid w:val="008D60BC"/>
    <w:rsid w:val="008F144C"/>
    <w:rsid w:val="00901786"/>
    <w:rsid w:val="00902852"/>
    <w:rsid w:val="00902964"/>
    <w:rsid w:val="00904169"/>
    <w:rsid w:val="009126F8"/>
    <w:rsid w:val="00922946"/>
    <w:rsid w:val="0094790F"/>
    <w:rsid w:val="00952D4C"/>
    <w:rsid w:val="00966B90"/>
    <w:rsid w:val="009737B7"/>
    <w:rsid w:val="009802C4"/>
    <w:rsid w:val="009973A4"/>
    <w:rsid w:val="009976D9"/>
    <w:rsid w:val="00997A3E"/>
    <w:rsid w:val="009A0264"/>
    <w:rsid w:val="009A0787"/>
    <w:rsid w:val="009A4EA3"/>
    <w:rsid w:val="009A55DC"/>
    <w:rsid w:val="009B137A"/>
    <w:rsid w:val="009C220D"/>
    <w:rsid w:val="009E0FC3"/>
    <w:rsid w:val="009F1321"/>
    <w:rsid w:val="00A13DA3"/>
    <w:rsid w:val="00A2074B"/>
    <w:rsid w:val="00A211B2"/>
    <w:rsid w:val="00A21504"/>
    <w:rsid w:val="00A26AAD"/>
    <w:rsid w:val="00A2727E"/>
    <w:rsid w:val="00A35524"/>
    <w:rsid w:val="00A37D2C"/>
    <w:rsid w:val="00A40DAE"/>
    <w:rsid w:val="00A61BFE"/>
    <w:rsid w:val="00A62BEE"/>
    <w:rsid w:val="00A73E29"/>
    <w:rsid w:val="00A74F99"/>
    <w:rsid w:val="00A82BA3"/>
    <w:rsid w:val="00A85BE0"/>
    <w:rsid w:val="00A94ACC"/>
    <w:rsid w:val="00AA25C7"/>
    <w:rsid w:val="00AB66D9"/>
    <w:rsid w:val="00AC254C"/>
    <w:rsid w:val="00AC5A36"/>
    <w:rsid w:val="00AE521A"/>
    <w:rsid w:val="00AE575C"/>
    <w:rsid w:val="00AE6FA4"/>
    <w:rsid w:val="00B035DA"/>
    <w:rsid w:val="00B03907"/>
    <w:rsid w:val="00B056EE"/>
    <w:rsid w:val="00B07C1B"/>
    <w:rsid w:val="00B11811"/>
    <w:rsid w:val="00B24CB8"/>
    <w:rsid w:val="00B311E1"/>
    <w:rsid w:val="00B35A28"/>
    <w:rsid w:val="00B36E37"/>
    <w:rsid w:val="00B4210A"/>
    <w:rsid w:val="00B43450"/>
    <w:rsid w:val="00B45FAC"/>
    <w:rsid w:val="00B4735C"/>
    <w:rsid w:val="00B50E64"/>
    <w:rsid w:val="00B53D3D"/>
    <w:rsid w:val="00B90EC2"/>
    <w:rsid w:val="00BA268F"/>
    <w:rsid w:val="00BA39E2"/>
    <w:rsid w:val="00BA63E0"/>
    <w:rsid w:val="00BA7719"/>
    <w:rsid w:val="00BB2DDE"/>
    <w:rsid w:val="00BB7AD6"/>
    <w:rsid w:val="00BF2D6A"/>
    <w:rsid w:val="00BF5478"/>
    <w:rsid w:val="00C024E1"/>
    <w:rsid w:val="00C079CA"/>
    <w:rsid w:val="00C16EFA"/>
    <w:rsid w:val="00C336E9"/>
    <w:rsid w:val="00C36472"/>
    <w:rsid w:val="00C530BB"/>
    <w:rsid w:val="00C5330F"/>
    <w:rsid w:val="00C67741"/>
    <w:rsid w:val="00C712FB"/>
    <w:rsid w:val="00C71616"/>
    <w:rsid w:val="00C74647"/>
    <w:rsid w:val="00C76039"/>
    <w:rsid w:val="00C76480"/>
    <w:rsid w:val="00C80AD2"/>
    <w:rsid w:val="00C920C0"/>
    <w:rsid w:val="00C92FD6"/>
    <w:rsid w:val="00CA28E6"/>
    <w:rsid w:val="00CC2272"/>
    <w:rsid w:val="00CC490A"/>
    <w:rsid w:val="00CC4C39"/>
    <w:rsid w:val="00CC4FDC"/>
    <w:rsid w:val="00CC5C44"/>
    <w:rsid w:val="00CD247C"/>
    <w:rsid w:val="00CF0ACC"/>
    <w:rsid w:val="00D03A13"/>
    <w:rsid w:val="00D11D6C"/>
    <w:rsid w:val="00D14C26"/>
    <w:rsid w:val="00D14E73"/>
    <w:rsid w:val="00D23987"/>
    <w:rsid w:val="00D40C2B"/>
    <w:rsid w:val="00D41C26"/>
    <w:rsid w:val="00D4274D"/>
    <w:rsid w:val="00D60826"/>
    <w:rsid w:val="00D6155E"/>
    <w:rsid w:val="00D86442"/>
    <w:rsid w:val="00D90A75"/>
    <w:rsid w:val="00DA4B5C"/>
    <w:rsid w:val="00DB2894"/>
    <w:rsid w:val="00DC47A2"/>
    <w:rsid w:val="00DE1551"/>
    <w:rsid w:val="00DE3C1C"/>
    <w:rsid w:val="00DE486C"/>
    <w:rsid w:val="00DE7FB7"/>
    <w:rsid w:val="00DF1DCB"/>
    <w:rsid w:val="00DF799C"/>
    <w:rsid w:val="00E11022"/>
    <w:rsid w:val="00E20DDA"/>
    <w:rsid w:val="00E32A8B"/>
    <w:rsid w:val="00E35F49"/>
    <w:rsid w:val="00E36054"/>
    <w:rsid w:val="00E36A97"/>
    <w:rsid w:val="00E37E7B"/>
    <w:rsid w:val="00E43534"/>
    <w:rsid w:val="00E46E04"/>
    <w:rsid w:val="00E80FD3"/>
    <w:rsid w:val="00E87396"/>
    <w:rsid w:val="00EA1A05"/>
    <w:rsid w:val="00EB057A"/>
    <w:rsid w:val="00EB478A"/>
    <w:rsid w:val="00EC42A3"/>
    <w:rsid w:val="00ED0553"/>
    <w:rsid w:val="00ED7E89"/>
    <w:rsid w:val="00EE3522"/>
    <w:rsid w:val="00EF103C"/>
    <w:rsid w:val="00EF2A7D"/>
    <w:rsid w:val="00EF4CC2"/>
    <w:rsid w:val="00EF6701"/>
    <w:rsid w:val="00F02A61"/>
    <w:rsid w:val="00F0342C"/>
    <w:rsid w:val="00F070B9"/>
    <w:rsid w:val="00F30E45"/>
    <w:rsid w:val="00F416FF"/>
    <w:rsid w:val="00F525CE"/>
    <w:rsid w:val="00F5562E"/>
    <w:rsid w:val="00F5693C"/>
    <w:rsid w:val="00F81F47"/>
    <w:rsid w:val="00F83033"/>
    <w:rsid w:val="00F93F1F"/>
    <w:rsid w:val="00F966AA"/>
    <w:rsid w:val="00FB430D"/>
    <w:rsid w:val="00FB538F"/>
    <w:rsid w:val="00FB5521"/>
    <w:rsid w:val="00FC3071"/>
    <w:rsid w:val="00FC6BE3"/>
    <w:rsid w:val="00FD5902"/>
    <w:rsid w:val="00FE0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0E407"/>
  <w15:chartTrackingRefBased/>
  <w15:docId w15:val="{9B4081E5-AD71-4F3A-A2DF-0333C279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733C"/>
    <w:rPr>
      <w:rFonts w:ascii="Tahoma" w:hAnsi="Tahoma"/>
      <w:sz w:val="16"/>
      <w:szCs w:val="24"/>
    </w:rPr>
  </w:style>
  <w:style w:type="paragraph" w:styleId="Heading1">
    <w:name w:val="heading 1"/>
    <w:basedOn w:val="Normal"/>
    <w:next w:val="Normal"/>
    <w:qFormat/>
    <w:rsid w:val="008D40FF"/>
    <w:pPr>
      <w:tabs>
        <w:tab w:val="left" w:pos="7185"/>
      </w:tabs>
      <w:spacing w:before="200"/>
      <w:ind w:left="90"/>
      <w:outlineLvl w:val="0"/>
    </w:pPr>
    <w:rPr>
      <w:b/>
      <w:caps/>
      <w:sz w:val="28"/>
      <w:szCs w:val="28"/>
    </w:rPr>
  </w:style>
  <w:style w:type="paragraph" w:styleId="Heading2">
    <w:name w:val="heading 2"/>
    <w:basedOn w:val="Normal"/>
    <w:next w:val="Normal"/>
    <w:qFormat/>
    <w:rsid w:val="00491740"/>
    <w:pPr>
      <w:tabs>
        <w:tab w:val="left" w:pos="7185"/>
      </w:tabs>
      <w:outlineLvl w:val="1"/>
    </w:pPr>
    <w:rPr>
      <w:b/>
      <w:caps/>
      <w:color w:val="000000"/>
      <w:sz w:val="18"/>
      <w:szCs w:val="20"/>
    </w:rPr>
  </w:style>
  <w:style w:type="paragraph" w:styleId="Heading3">
    <w:name w:val="heading 3"/>
    <w:basedOn w:val="Normal"/>
    <w:next w:val="Normal"/>
    <w:qFormat/>
    <w:rsid w:val="008D40FF"/>
    <w:pPr>
      <w:spacing w:after="200"/>
      <w:ind w:left="9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semiHidden/>
    <w:rsid w:val="0002798A"/>
    <w:rPr>
      <w:rFonts w:cs="Tahoma"/>
      <w:szCs w:val="16"/>
    </w:rPr>
  </w:style>
  <w:style w:type="paragraph" w:customStyle="1" w:styleId="Italics">
    <w:name w:val="Italics"/>
    <w:basedOn w:val="Normal"/>
    <w:rsid w:val="008D40FF"/>
    <w:rPr>
      <w:i/>
    </w:rPr>
  </w:style>
  <w:style w:type="paragraph" w:customStyle="1" w:styleId="Text">
    <w:name w:val="Text"/>
    <w:basedOn w:val="Normal"/>
    <w:rsid w:val="00212276"/>
    <w:pPr>
      <w:spacing w:before="100" w:after="100" w:line="288" w:lineRule="auto"/>
    </w:pPr>
  </w:style>
  <w:style w:type="paragraph" w:customStyle="1" w:styleId="CheckBox">
    <w:name w:val="Check Box"/>
    <w:basedOn w:val="Normal"/>
    <w:link w:val="CheckBoxChar"/>
    <w:rsid w:val="00CA28E6"/>
    <w:rPr>
      <w:color w:val="999999"/>
    </w:rPr>
  </w:style>
  <w:style w:type="paragraph" w:customStyle="1" w:styleId="Centered">
    <w:name w:val="Centered"/>
    <w:basedOn w:val="Normal"/>
    <w:rsid w:val="00212276"/>
    <w:pPr>
      <w:jc w:val="center"/>
    </w:pPr>
  </w:style>
  <w:style w:type="character" w:customStyle="1" w:styleId="CheckBoxChar">
    <w:name w:val="Check Box Char"/>
    <w:link w:val="CheckBox"/>
    <w:rsid w:val="00CA28E6"/>
    <w:rPr>
      <w:rFonts w:ascii="Tahoma" w:hAnsi="Tahoma"/>
      <w:color w:val="999999"/>
      <w:sz w:val="16"/>
      <w:szCs w:val="24"/>
      <w:lang w:val="en-US" w:eastAsia="en-US" w:bidi="ar-SA"/>
    </w:rPr>
  </w:style>
  <w:style w:type="paragraph" w:customStyle="1" w:styleId="AdditionalComments">
    <w:name w:val="Additional Comments"/>
    <w:basedOn w:val="Normal"/>
    <w:rsid w:val="00D4274D"/>
    <w:pPr>
      <w:spacing w:before="100"/>
    </w:pPr>
    <w:rPr>
      <w:caps/>
      <w:szCs w:val="16"/>
    </w:rPr>
  </w:style>
  <w:style w:type="paragraph" w:styleId="DocumentMap">
    <w:name w:val="Document Map"/>
    <w:basedOn w:val="Normal"/>
    <w:semiHidden/>
    <w:rsid w:val="00242F0A"/>
    <w:pPr>
      <w:shd w:val="clear" w:color="auto" w:fill="000080"/>
    </w:pPr>
    <w:rPr>
      <w:rFonts w:cs="Tahoma"/>
      <w:sz w:val="20"/>
      <w:szCs w:val="20"/>
    </w:rPr>
  </w:style>
  <w:style w:type="table" w:styleId="TableGrid">
    <w:name w:val="Table Grid"/>
    <w:basedOn w:val="TableNormal"/>
    <w:rsid w:val="00EF67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Date">
    <w:name w:val="Date"/>
    <w:basedOn w:val="Normal"/>
    <w:next w:val="Normal"/>
    <w:rsid w:val="00051810"/>
  </w:style>
  <w:style w:type="paragraph" w:styleId="Title">
    <w:name w:val="Title"/>
    <w:basedOn w:val="Normal"/>
    <w:qFormat/>
    <w:rsid w:val="00051810"/>
    <w:pPr>
      <w:spacing w:before="240" w:after="60"/>
      <w:jc w:val="center"/>
      <w:outlineLvl w:val="0"/>
    </w:pPr>
    <w:rPr>
      <w:rFonts w:ascii="Arial" w:hAnsi="Arial" w:cs="Arial"/>
      <w:b/>
      <w:bCs/>
      <w:kern w:val="28"/>
      <w:sz w:val="32"/>
      <w:szCs w:val="32"/>
    </w:rPr>
  </w:style>
  <w:style w:type="paragraph" w:styleId="BodyText">
    <w:name w:val="Body Text"/>
    <w:basedOn w:val="Normal"/>
    <w:rsid w:val="00051810"/>
    <w:pPr>
      <w:spacing w:after="120"/>
    </w:pPr>
  </w:style>
  <w:style w:type="paragraph" w:styleId="BodyTextIndent">
    <w:name w:val="Body Text Indent"/>
    <w:basedOn w:val="Normal"/>
    <w:rsid w:val="00051810"/>
    <w:pPr>
      <w:spacing w:after="120"/>
      <w:ind w:left="360"/>
    </w:pPr>
  </w:style>
  <w:style w:type="character" w:styleId="PlaceholderText">
    <w:name w:val="Placeholder Text"/>
    <w:basedOn w:val="DefaultParagraphFont"/>
    <w:uiPriority w:val="99"/>
    <w:semiHidden/>
    <w:rsid w:val="00E80FD3"/>
    <w:rPr>
      <w:color w:val="808080"/>
    </w:rPr>
  </w:style>
  <w:style w:type="character" w:customStyle="1" w:styleId="Style1">
    <w:name w:val="Style1"/>
    <w:basedOn w:val="DefaultParagraphFont"/>
    <w:uiPriority w:val="1"/>
    <w:rsid w:val="000D2DB2"/>
    <w:rPr>
      <w:rFonts w:asciiTheme="minorHAnsi" w:hAnsiTheme="minorHAnsi"/>
      <w:sz w:val="20"/>
    </w:rPr>
  </w:style>
  <w:style w:type="character" w:customStyle="1" w:styleId="Style2">
    <w:name w:val="Style2"/>
    <w:basedOn w:val="DefaultParagraphFont"/>
    <w:uiPriority w:val="1"/>
    <w:rsid w:val="000D2DB2"/>
    <w:rPr>
      <w:rFonts w:asciiTheme="minorHAnsi" w:hAnsiTheme="minorHAnsi"/>
      <w:sz w:val="20"/>
    </w:rPr>
  </w:style>
  <w:style w:type="character" w:customStyle="1" w:styleId="Style3">
    <w:name w:val="Style3"/>
    <w:basedOn w:val="DefaultParagraphFont"/>
    <w:uiPriority w:val="1"/>
    <w:rsid w:val="008C1BF7"/>
    <w:rPr>
      <w:rFonts w:asciiTheme="minorHAnsi" w:hAnsiTheme="minorHAnsi"/>
      <w:sz w:val="20"/>
    </w:rPr>
  </w:style>
  <w:style w:type="paragraph" w:styleId="ListParagraph">
    <w:name w:val="List Paragraph"/>
    <w:basedOn w:val="Normal"/>
    <w:uiPriority w:val="34"/>
    <w:qFormat/>
    <w:rsid w:val="00EA1A05"/>
    <w:pPr>
      <w:ind w:left="720"/>
      <w:contextualSpacing/>
    </w:pPr>
  </w:style>
  <w:style w:type="paragraph" w:styleId="Header">
    <w:name w:val="header"/>
    <w:basedOn w:val="Normal"/>
    <w:link w:val="HeaderChar"/>
    <w:uiPriority w:val="99"/>
    <w:rsid w:val="001D3091"/>
    <w:pPr>
      <w:tabs>
        <w:tab w:val="center" w:pos="4680"/>
        <w:tab w:val="right" w:pos="9360"/>
      </w:tabs>
    </w:pPr>
  </w:style>
  <w:style w:type="character" w:customStyle="1" w:styleId="HeaderChar">
    <w:name w:val="Header Char"/>
    <w:basedOn w:val="DefaultParagraphFont"/>
    <w:link w:val="Header"/>
    <w:uiPriority w:val="99"/>
    <w:rsid w:val="001D3091"/>
    <w:rPr>
      <w:rFonts w:ascii="Tahoma" w:hAnsi="Tahoma"/>
      <w:sz w:val="16"/>
      <w:szCs w:val="24"/>
    </w:rPr>
  </w:style>
  <w:style w:type="paragraph" w:styleId="Footer">
    <w:name w:val="footer"/>
    <w:basedOn w:val="Normal"/>
    <w:link w:val="FooterChar"/>
    <w:uiPriority w:val="99"/>
    <w:rsid w:val="001D3091"/>
    <w:pPr>
      <w:tabs>
        <w:tab w:val="center" w:pos="4680"/>
        <w:tab w:val="right" w:pos="9360"/>
      </w:tabs>
    </w:pPr>
  </w:style>
  <w:style w:type="character" w:customStyle="1" w:styleId="FooterChar">
    <w:name w:val="Footer Char"/>
    <w:basedOn w:val="DefaultParagraphFont"/>
    <w:link w:val="Footer"/>
    <w:uiPriority w:val="99"/>
    <w:rsid w:val="001D3091"/>
    <w:rPr>
      <w:rFonts w:ascii="Tahoma" w:hAnsi="Tahoma"/>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352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LRINEH~1\LOCALS~1\Temp\TCD2F.tmp\Job%20applicant%20evaluation%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 xmlns="ec8b1827-b588-4357-a2fa-c19044c655eb">84966dd7-7712-40e6-9061-ac6362ff0f98</MigrationWizId>
    <MigrationWizIdPermissions xmlns="ec8b1827-b588-4357-a2fa-c19044c655eb" xsi:nil="true"/>
    <MigrationWizIdVersion xmlns="ec8b1827-b588-4357-a2fa-c19044c655eb">84966dd7-7712-40e6-9061-ac6362ff0f98-637463176410000000</MigrationWizIdVersion>
    <lcf76f155ced4ddcb4097134ff3c332f xmlns="ec8b1827-b588-4357-a2fa-c19044c655eb">
      <Terms xmlns="http://schemas.microsoft.com/office/infopath/2007/PartnerControls"/>
    </lcf76f155ced4ddcb4097134ff3c332f>
    <TaxCatchAll xmlns="6fddb621-e78f-4d23-9704-ad4fa7efec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00731118A71A44BCA5ECA9DDD84B9A" ma:contentTypeVersion="19" ma:contentTypeDescription="Create a new document." ma:contentTypeScope="" ma:versionID="39b9497c8ce07b34b3f5ec18f4597e45">
  <xsd:schema xmlns:xsd="http://www.w3.org/2001/XMLSchema" xmlns:xs="http://www.w3.org/2001/XMLSchema" xmlns:p="http://schemas.microsoft.com/office/2006/metadata/properties" xmlns:ns2="ec8b1827-b588-4357-a2fa-c19044c655eb" xmlns:ns3="6fddb621-e78f-4d23-9704-ad4fa7efec42" targetNamespace="http://schemas.microsoft.com/office/2006/metadata/properties" ma:root="true" ma:fieldsID="c4dd61e4ef5235d663eeba507c8a97cd" ns2:_="" ns3:_="">
    <xsd:import namespace="ec8b1827-b588-4357-a2fa-c19044c655eb"/>
    <xsd:import namespace="6fddb621-e78f-4d23-9704-ad4fa7efec42"/>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b1827-b588-4357-a2fa-c19044c655e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1356336-ac0a-4180-8cc2-b9c2f9f422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ddb621-e78f-4d23-9704-ad4fa7efec4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fc83747-8633-4064-9916-262f414bd4e9}" ma:internalName="TaxCatchAll" ma:showField="CatchAllData" ma:web="6fddb621-e78f-4d23-9704-ad4fa7efe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769B6-BB20-49C8-8ADE-610CE3DFEC4C}">
  <ds:schemaRefs>
    <ds:schemaRef ds:uri="http://schemas.microsoft.com/office/2006/metadata/properties"/>
    <ds:schemaRef ds:uri="http://schemas.microsoft.com/office/infopath/2007/PartnerControls"/>
    <ds:schemaRef ds:uri="ec8b1827-b588-4357-a2fa-c19044c655eb"/>
    <ds:schemaRef ds:uri="6fddb621-e78f-4d23-9704-ad4fa7efec42"/>
  </ds:schemaRefs>
</ds:datastoreItem>
</file>

<file path=customXml/itemProps2.xml><?xml version="1.0" encoding="utf-8"?>
<ds:datastoreItem xmlns:ds="http://schemas.openxmlformats.org/officeDocument/2006/customXml" ds:itemID="{5E4350F5-FEFD-40D0-B34E-D66A02952FD5}">
  <ds:schemaRefs>
    <ds:schemaRef ds:uri="http://schemas.microsoft.com/sharepoint/v3/contenttype/forms"/>
  </ds:schemaRefs>
</ds:datastoreItem>
</file>

<file path=customXml/itemProps3.xml><?xml version="1.0" encoding="utf-8"?>
<ds:datastoreItem xmlns:ds="http://schemas.openxmlformats.org/officeDocument/2006/customXml" ds:itemID="{06D58384-C5E0-4202-9385-3C32FD7EB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b1827-b588-4357-a2fa-c19044c655eb"/>
    <ds:schemaRef ds:uri="6fddb621-e78f-4d23-9704-ad4fa7efe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 applicant evaluation form</Template>
  <TotalTime>15</TotalTime>
  <Pages>1</Pages>
  <Words>403</Words>
  <Characters>2214</Characters>
  <Application>Microsoft Office Word</Application>
  <DocSecurity>0</DocSecurity>
  <Lines>82</Lines>
  <Paragraphs>53</Paragraphs>
  <ScaleCrop>false</ScaleCrop>
  <HeadingPairs>
    <vt:vector size="2" baseType="variant">
      <vt:variant>
        <vt:lpstr>Title</vt:lpstr>
      </vt:variant>
      <vt:variant>
        <vt:i4>1</vt:i4>
      </vt:variant>
    </vt:vector>
  </HeadingPairs>
  <TitlesOfParts>
    <vt:vector size="1" baseType="lpstr">
      <vt:lpstr>APPLICATION FOR ANNUAL RESIDENTIAL RENTAL UNIT LICENSE</vt:lpstr>
    </vt:vector>
  </TitlesOfParts>
  <Company>Microsoft Corporation</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ANNUAL RESIDENTIAL RENTAL UNIT LICENSE</dc:title>
  <dc:subject/>
  <dc:creator>Sharon Breighner</dc:creator>
  <cp:keywords/>
  <cp:lastModifiedBy>Eryn Arnold</cp:lastModifiedBy>
  <cp:revision>11</cp:revision>
  <cp:lastPrinted>2026-02-17T19:46:00Z</cp:lastPrinted>
  <dcterms:created xsi:type="dcterms:W3CDTF">2026-09-29T14:14:00Z</dcterms:created>
  <dcterms:modified xsi:type="dcterms:W3CDTF">2026-09-29T14:28:00Z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TC060888121033</vt:lpwstr>
  </property>
  <property fmtid="{D5CDD505-2E9C-101B-9397-08002B2CF9AE}" pid="3" name="ContentTypeId">
    <vt:lpwstr>0x010100D900731118A71A44BCA5ECA9DDD84B9A</vt:lpwstr>
  </property>
  <property fmtid="{D5CDD505-2E9C-101B-9397-08002B2CF9AE}" pid="4" name="MediaServiceImageTags">
    <vt:lpwstr/>
  </property>
</Properties>
</file>